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14FD1" w:rsidRPr="008609AA" w:rsidRDefault="00114D34" w:rsidP="008609AA">
      <w:pPr>
        <w:pStyle w:val="af9"/>
        <w:jc w:val="center"/>
      </w:pPr>
      <w:r>
        <w:rPr>
          <w:noProof/>
        </w:rPr>
        <w:drawing>
          <wp:inline distT="0" distB="0" distL="0" distR="0" wp14:anchorId="77326CC8" wp14:editId="497D3267">
            <wp:extent cx="6036258" cy="9074821"/>
            <wp:effectExtent l="0" t="0" r="3175" b="0"/>
            <wp:docPr id="2" name="Рисунок 2" descr="C:\Users\Учитель\Downloads\20241203_09553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Учитель\Downloads\20241203_095536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43939" cy="90863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  <w:r w:rsidR="00C14FD1" w:rsidRPr="00C14FD1">
        <w:rPr>
          <w:b/>
        </w:rPr>
        <w:lastRenderedPageBreak/>
        <w:t>Задачи на 202</w:t>
      </w:r>
      <w:r w:rsidR="007849D2">
        <w:rPr>
          <w:b/>
        </w:rPr>
        <w:t>4</w:t>
      </w:r>
      <w:r w:rsidR="00C14FD1" w:rsidRPr="00C14FD1">
        <w:rPr>
          <w:b/>
        </w:rPr>
        <w:t xml:space="preserve"> – 202</w:t>
      </w:r>
      <w:r w:rsidR="007849D2">
        <w:rPr>
          <w:b/>
        </w:rPr>
        <w:t>5</w:t>
      </w:r>
      <w:r w:rsidR="00C14FD1" w:rsidRPr="00C14FD1">
        <w:rPr>
          <w:b/>
        </w:rPr>
        <w:t xml:space="preserve"> учебный год:</w:t>
      </w:r>
    </w:p>
    <w:p w:rsidR="00C14FD1" w:rsidRPr="00C14FD1" w:rsidRDefault="00C14FD1" w:rsidP="00C14FD1">
      <w:pPr>
        <w:ind w:right="-1" w:firstLine="284"/>
        <w:jc w:val="both"/>
        <w:rPr>
          <w:rFonts w:ascii="Times New Roman" w:hAnsi="Times New Roman"/>
        </w:rPr>
      </w:pPr>
      <w:r w:rsidRPr="00C14FD1">
        <w:rPr>
          <w:rFonts w:ascii="Times New Roman" w:hAnsi="Times New Roman"/>
        </w:rPr>
        <w:t>1.Координировать усилия всех субъектов образовательного процесса на достижение единой цели - повышения качества результатов государственной итоговой аттестации выпускников школы.</w:t>
      </w:r>
    </w:p>
    <w:p w:rsidR="00C14FD1" w:rsidRPr="00C14FD1" w:rsidRDefault="00C14FD1" w:rsidP="00C14FD1">
      <w:pPr>
        <w:ind w:right="-1" w:firstLine="284"/>
        <w:jc w:val="both"/>
        <w:rPr>
          <w:rFonts w:ascii="Times New Roman" w:hAnsi="Times New Roman"/>
        </w:rPr>
      </w:pPr>
      <w:r w:rsidRPr="00C14FD1">
        <w:rPr>
          <w:rFonts w:ascii="Times New Roman" w:hAnsi="Times New Roman"/>
        </w:rPr>
        <w:t>2. Обеспечение условий для непрерывного повышения уровня профессиональной компетентности педагогов в области подготовки выпускников к государственной итоговой аттестации.</w:t>
      </w:r>
    </w:p>
    <w:p w:rsidR="00C14FD1" w:rsidRPr="00C14FD1" w:rsidRDefault="00C14FD1" w:rsidP="00C14FD1">
      <w:pPr>
        <w:ind w:right="-1" w:firstLine="284"/>
        <w:jc w:val="both"/>
        <w:rPr>
          <w:rFonts w:ascii="Times New Roman" w:hAnsi="Times New Roman"/>
        </w:rPr>
      </w:pPr>
      <w:r w:rsidRPr="00C14FD1">
        <w:rPr>
          <w:rFonts w:ascii="Times New Roman" w:hAnsi="Times New Roman"/>
        </w:rPr>
        <w:t>3. Обеспечение непрерывного психолого-педагогического сопровождения выпускников 9 классов в процессе подготовки к государственной итоговой аттестации в форме ОГЭ.</w:t>
      </w:r>
    </w:p>
    <w:p w:rsidR="00C14FD1" w:rsidRPr="00C14FD1" w:rsidRDefault="00C14FD1" w:rsidP="00C14FD1">
      <w:pPr>
        <w:ind w:right="-1" w:firstLine="284"/>
        <w:jc w:val="both"/>
        <w:rPr>
          <w:rFonts w:ascii="Times New Roman" w:hAnsi="Times New Roman"/>
        </w:rPr>
      </w:pPr>
      <w:r w:rsidRPr="00C14FD1">
        <w:rPr>
          <w:rFonts w:ascii="Times New Roman" w:hAnsi="Times New Roman"/>
        </w:rPr>
        <w:t>4. Совершенствование матерально - технической базы школы в целях обеспечения условий для качественной подготовки выпускников к сдаче экзаменов государственной итоговой аттестации через беспрепятственный доступ к информационнным ресурсам сети Интернет и использование современных информационных технологий.</w:t>
      </w:r>
    </w:p>
    <w:p w:rsidR="00C14FD1" w:rsidRDefault="00C14FD1" w:rsidP="00C14FD1">
      <w:pPr>
        <w:jc w:val="both"/>
        <w:rPr>
          <w:b/>
        </w:rPr>
      </w:pPr>
    </w:p>
    <w:p w:rsidR="00C14FD1" w:rsidRDefault="00C14FD1" w:rsidP="00C14FD1">
      <w:pPr>
        <w:jc w:val="both"/>
        <w:rPr>
          <w:b/>
        </w:rPr>
      </w:pPr>
    </w:p>
    <w:p w:rsidR="00C14FD1" w:rsidRDefault="00C14FD1" w:rsidP="00C14FD1">
      <w:pPr>
        <w:jc w:val="both"/>
        <w:rPr>
          <w:b/>
        </w:rPr>
      </w:pPr>
    </w:p>
    <w:p w:rsidR="00C14FD1" w:rsidRDefault="00C14FD1" w:rsidP="00C14FD1">
      <w:pPr>
        <w:jc w:val="both"/>
        <w:rPr>
          <w:b/>
        </w:rPr>
      </w:pPr>
    </w:p>
    <w:p w:rsidR="00C14FD1" w:rsidRDefault="00C14FD1" w:rsidP="00C14FD1">
      <w:pPr>
        <w:jc w:val="both"/>
        <w:rPr>
          <w:b/>
        </w:rPr>
      </w:pPr>
    </w:p>
    <w:p w:rsidR="00C14FD1" w:rsidRDefault="00C14FD1" w:rsidP="00C14FD1">
      <w:pPr>
        <w:jc w:val="both"/>
        <w:rPr>
          <w:b/>
        </w:rPr>
      </w:pPr>
    </w:p>
    <w:p w:rsidR="00C14FD1" w:rsidRDefault="00C14FD1" w:rsidP="00C14FD1">
      <w:pPr>
        <w:jc w:val="both"/>
        <w:rPr>
          <w:b/>
        </w:rPr>
      </w:pPr>
    </w:p>
    <w:p w:rsidR="00C14FD1" w:rsidRDefault="00C14FD1" w:rsidP="00C14FD1">
      <w:pPr>
        <w:jc w:val="both"/>
        <w:rPr>
          <w:b/>
        </w:rPr>
      </w:pPr>
    </w:p>
    <w:p w:rsidR="00C14FD1" w:rsidRDefault="00C14FD1" w:rsidP="00C14FD1">
      <w:pPr>
        <w:jc w:val="both"/>
        <w:rPr>
          <w:b/>
        </w:rPr>
      </w:pPr>
    </w:p>
    <w:p w:rsidR="00C14FD1" w:rsidRDefault="00C14FD1" w:rsidP="00C14FD1">
      <w:pPr>
        <w:jc w:val="both"/>
        <w:rPr>
          <w:b/>
        </w:rPr>
      </w:pPr>
    </w:p>
    <w:p w:rsidR="00C14FD1" w:rsidRDefault="00C14FD1" w:rsidP="00C14FD1">
      <w:pPr>
        <w:jc w:val="both"/>
        <w:rPr>
          <w:b/>
        </w:rPr>
      </w:pPr>
    </w:p>
    <w:p w:rsidR="00C14FD1" w:rsidRDefault="00C14FD1" w:rsidP="00C14FD1">
      <w:pPr>
        <w:jc w:val="both"/>
        <w:rPr>
          <w:b/>
        </w:rPr>
      </w:pPr>
    </w:p>
    <w:p w:rsidR="00C14FD1" w:rsidRDefault="00C14FD1" w:rsidP="00C14FD1">
      <w:pPr>
        <w:jc w:val="both"/>
        <w:rPr>
          <w:b/>
        </w:rPr>
      </w:pPr>
    </w:p>
    <w:p w:rsidR="00C14FD1" w:rsidRDefault="00C14FD1" w:rsidP="00C14FD1">
      <w:pPr>
        <w:jc w:val="both"/>
        <w:rPr>
          <w:b/>
        </w:rPr>
      </w:pPr>
    </w:p>
    <w:p w:rsidR="00C14FD1" w:rsidRDefault="00C14FD1" w:rsidP="00C14FD1">
      <w:pPr>
        <w:jc w:val="both"/>
        <w:rPr>
          <w:b/>
        </w:rPr>
      </w:pPr>
    </w:p>
    <w:p w:rsidR="00C14FD1" w:rsidRDefault="00C14FD1" w:rsidP="00C14FD1">
      <w:pPr>
        <w:jc w:val="both"/>
        <w:rPr>
          <w:b/>
        </w:rPr>
      </w:pPr>
    </w:p>
    <w:p w:rsidR="00C14FD1" w:rsidRDefault="00C14FD1" w:rsidP="00C14FD1">
      <w:pPr>
        <w:jc w:val="both"/>
        <w:rPr>
          <w:b/>
        </w:rPr>
      </w:pPr>
    </w:p>
    <w:p w:rsidR="00C14FD1" w:rsidRDefault="00C14FD1" w:rsidP="00C14FD1">
      <w:pPr>
        <w:jc w:val="both"/>
        <w:rPr>
          <w:b/>
        </w:rPr>
      </w:pPr>
    </w:p>
    <w:p w:rsidR="00C14FD1" w:rsidRDefault="00C14FD1" w:rsidP="00C14FD1">
      <w:pPr>
        <w:jc w:val="both"/>
        <w:rPr>
          <w:b/>
        </w:rPr>
      </w:pPr>
    </w:p>
    <w:p w:rsidR="004932A7" w:rsidRPr="004932A7" w:rsidRDefault="004932A7" w:rsidP="004932A7">
      <w:pPr>
        <w:spacing w:before="90" w:after="4"/>
        <w:ind w:left="1843" w:hanging="425"/>
        <w:rPr>
          <w:rFonts w:ascii="Times New Roman" w:hAnsi="Times New Roman"/>
          <w:b/>
          <w:sz w:val="24"/>
        </w:rPr>
      </w:pPr>
      <w:r w:rsidRPr="004932A7">
        <w:rPr>
          <w:rFonts w:ascii="Times New Roman" w:hAnsi="Times New Roman"/>
          <w:b/>
          <w:sz w:val="24"/>
        </w:rPr>
        <w:lastRenderedPageBreak/>
        <w:t>План</w:t>
      </w:r>
      <w:r w:rsidRPr="004932A7">
        <w:rPr>
          <w:rFonts w:ascii="Times New Roman" w:hAnsi="Times New Roman"/>
          <w:b/>
          <w:spacing w:val="-2"/>
          <w:sz w:val="24"/>
        </w:rPr>
        <w:t xml:space="preserve"> </w:t>
      </w:r>
      <w:r w:rsidRPr="004932A7">
        <w:rPr>
          <w:rFonts w:ascii="Times New Roman" w:hAnsi="Times New Roman"/>
          <w:b/>
          <w:sz w:val="24"/>
        </w:rPr>
        <w:t>по</w:t>
      </w:r>
      <w:r w:rsidRPr="004932A7">
        <w:rPr>
          <w:rFonts w:ascii="Times New Roman" w:hAnsi="Times New Roman"/>
          <w:b/>
          <w:spacing w:val="-2"/>
          <w:sz w:val="24"/>
        </w:rPr>
        <w:t xml:space="preserve"> </w:t>
      </w:r>
      <w:r w:rsidRPr="004932A7">
        <w:rPr>
          <w:rFonts w:ascii="Times New Roman" w:hAnsi="Times New Roman"/>
          <w:b/>
          <w:sz w:val="24"/>
        </w:rPr>
        <w:t>организации</w:t>
      </w:r>
      <w:r w:rsidRPr="004932A7">
        <w:rPr>
          <w:rFonts w:ascii="Times New Roman" w:hAnsi="Times New Roman"/>
          <w:b/>
          <w:spacing w:val="-4"/>
          <w:sz w:val="24"/>
        </w:rPr>
        <w:t xml:space="preserve"> </w:t>
      </w:r>
      <w:r w:rsidRPr="004932A7">
        <w:rPr>
          <w:rFonts w:ascii="Times New Roman" w:hAnsi="Times New Roman"/>
          <w:b/>
          <w:sz w:val="24"/>
        </w:rPr>
        <w:t>и</w:t>
      </w:r>
      <w:r w:rsidRPr="004932A7">
        <w:rPr>
          <w:rFonts w:ascii="Times New Roman" w:hAnsi="Times New Roman"/>
          <w:b/>
          <w:spacing w:val="-2"/>
          <w:sz w:val="24"/>
        </w:rPr>
        <w:t xml:space="preserve"> </w:t>
      </w:r>
      <w:r w:rsidRPr="004932A7">
        <w:rPr>
          <w:rFonts w:ascii="Times New Roman" w:hAnsi="Times New Roman"/>
          <w:b/>
          <w:sz w:val="24"/>
        </w:rPr>
        <w:t>проведению</w:t>
      </w:r>
      <w:r w:rsidRPr="004932A7">
        <w:rPr>
          <w:rFonts w:ascii="Times New Roman" w:hAnsi="Times New Roman"/>
          <w:b/>
          <w:spacing w:val="-3"/>
          <w:sz w:val="24"/>
        </w:rPr>
        <w:t xml:space="preserve"> </w:t>
      </w:r>
      <w:r w:rsidRPr="004932A7">
        <w:rPr>
          <w:rFonts w:ascii="Times New Roman" w:hAnsi="Times New Roman"/>
          <w:b/>
          <w:sz w:val="24"/>
        </w:rPr>
        <w:t>государственной</w:t>
      </w:r>
      <w:r w:rsidRPr="004932A7">
        <w:rPr>
          <w:rFonts w:ascii="Times New Roman" w:hAnsi="Times New Roman"/>
          <w:b/>
          <w:spacing w:val="-3"/>
          <w:sz w:val="24"/>
        </w:rPr>
        <w:t xml:space="preserve"> </w:t>
      </w:r>
      <w:r w:rsidRPr="004932A7">
        <w:rPr>
          <w:rFonts w:ascii="Times New Roman" w:hAnsi="Times New Roman"/>
          <w:b/>
          <w:sz w:val="24"/>
        </w:rPr>
        <w:t>итоговой</w:t>
      </w:r>
      <w:r w:rsidRPr="004932A7">
        <w:rPr>
          <w:rFonts w:ascii="Times New Roman" w:hAnsi="Times New Roman"/>
          <w:b/>
          <w:spacing w:val="-2"/>
          <w:sz w:val="24"/>
        </w:rPr>
        <w:t xml:space="preserve"> </w:t>
      </w:r>
      <w:r w:rsidRPr="004932A7">
        <w:rPr>
          <w:rFonts w:ascii="Times New Roman" w:hAnsi="Times New Roman"/>
          <w:b/>
          <w:sz w:val="24"/>
        </w:rPr>
        <w:t>аттестации</w:t>
      </w:r>
      <w:r w:rsidRPr="004932A7">
        <w:rPr>
          <w:rFonts w:ascii="Times New Roman" w:hAnsi="Times New Roman"/>
          <w:b/>
          <w:spacing w:val="3"/>
          <w:sz w:val="24"/>
        </w:rPr>
        <w:t xml:space="preserve"> </w:t>
      </w:r>
      <w:r w:rsidRPr="004932A7">
        <w:rPr>
          <w:rFonts w:ascii="Times New Roman" w:hAnsi="Times New Roman"/>
          <w:b/>
          <w:sz w:val="24"/>
        </w:rPr>
        <w:t>выпускников</w:t>
      </w:r>
      <w:r w:rsidRPr="004932A7">
        <w:rPr>
          <w:rFonts w:ascii="Times New Roman" w:hAnsi="Times New Roman"/>
          <w:b/>
          <w:spacing w:val="-3"/>
          <w:sz w:val="24"/>
        </w:rPr>
        <w:t xml:space="preserve"> </w:t>
      </w:r>
      <w:r w:rsidRPr="004932A7">
        <w:rPr>
          <w:rFonts w:ascii="Times New Roman" w:hAnsi="Times New Roman"/>
          <w:b/>
          <w:sz w:val="24"/>
        </w:rPr>
        <w:t>в</w:t>
      </w:r>
      <w:r w:rsidRPr="004932A7">
        <w:rPr>
          <w:rFonts w:ascii="Times New Roman" w:hAnsi="Times New Roman"/>
          <w:b/>
          <w:spacing w:val="-3"/>
          <w:sz w:val="24"/>
        </w:rPr>
        <w:t xml:space="preserve"> </w:t>
      </w:r>
      <w:r w:rsidRPr="004932A7">
        <w:rPr>
          <w:rFonts w:ascii="Times New Roman" w:hAnsi="Times New Roman"/>
          <w:b/>
          <w:sz w:val="24"/>
        </w:rPr>
        <w:t>2024-2025</w:t>
      </w:r>
      <w:r w:rsidRPr="004932A7">
        <w:rPr>
          <w:rFonts w:ascii="Times New Roman" w:hAnsi="Times New Roman"/>
          <w:b/>
          <w:spacing w:val="-2"/>
          <w:sz w:val="24"/>
        </w:rPr>
        <w:t xml:space="preserve"> </w:t>
      </w:r>
      <w:r w:rsidRPr="004932A7">
        <w:rPr>
          <w:rFonts w:ascii="Times New Roman" w:hAnsi="Times New Roman"/>
          <w:b/>
          <w:sz w:val="24"/>
        </w:rPr>
        <w:t>учебном году</w:t>
      </w:r>
    </w:p>
    <w:tbl>
      <w:tblPr>
        <w:tblStyle w:val="TableNormal"/>
        <w:tblW w:w="9923" w:type="dxa"/>
        <w:tblInd w:w="-8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61"/>
        <w:gridCol w:w="2268"/>
        <w:gridCol w:w="2125"/>
        <w:gridCol w:w="2269"/>
      </w:tblGrid>
      <w:tr w:rsidR="004932A7" w:rsidTr="004932A7">
        <w:trPr>
          <w:trHeight w:val="275"/>
        </w:trPr>
        <w:tc>
          <w:tcPr>
            <w:tcW w:w="3261" w:type="dxa"/>
          </w:tcPr>
          <w:p w:rsidR="004932A7" w:rsidRDefault="004932A7" w:rsidP="004932A7">
            <w:pPr>
              <w:pStyle w:val="TableParagraph"/>
              <w:spacing w:line="256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деятельности</w:t>
            </w:r>
          </w:p>
        </w:tc>
        <w:tc>
          <w:tcPr>
            <w:tcW w:w="2268" w:type="dxa"/>
          </w:tcPr>
          <w:p w:rsidR="004932A7" w:rsidRDefault="004932A7" w:rsidP="004932A7">
            <w:pPr>
              <w:pStyle w:val="TableParagraph"/>
              <w:spacing w:line="256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Сроки</w:t>
            </w:r>
          </w:p>
        </w:tc>
        <w:tc>
          <w:tcPr>
            <w:tcW w:w="2125" w:type="dxa"/>
          </w:tcPr>
          <w:p w:rsidR="004932A7" w:rsidRDefault="004932A7" w:rsidP="004932A7">
            <w:pPr>
              <w:pStyle w:val="TableParagraph"/>
              <w:spacing w:line="256" w:lineRule="exact"/>
              <w:ind w:left="88" w:right="29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Ответственные</w:t>
            </w:r>
          </w:p>
        </w:tc>
        <w:tc>
          <w:tcPr>
            <w:tcW w:w="2269" w:type="dxa"/>
          </w:tcPr>
          <w:p w:rsidR="004932A7" w:rsidRDefault="004932A7" w:rsidP="004932A7">
            <w:pPr>
              <w:pStyle w:val="TableParagraph"/>
              <w:spacing w:line="256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Выход,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документ</w:t>
            </w:r>
          </w:p>
        </w:tc>
      </w:tr>
      <w:tr w:rsidR="004932A7" w:rsidTr="004932A7">
        <w:trPr>
          <w:trHeight w:val="827"/>
        </w:trPr>
        <w:tc>
          <w:tcPr>
            <w:tcW w:w="3261" w:type="dxa"/>
          </w:tcPr>
          <w:p w:rsidR="004932A7" w:rsidRDefault="004932A7" w:rsidP="004932A7">
            <w:pPr>
              <w:pStyle w:val="TableParagraph"/>
              <w:tabs>
                <w:tab w:val="left" w:pos="5954"/>
              </w:tabs>
              <w:ind w:right="96"/>
              <w:rPr>
                <w:sz w:val="24"/>
              </w:rPr>
            </w:pPr>
            <w:r>
              <w:rPr>
                <w:sz w:val="24"/>
              </w:rPr>
              <w:t>Выступление</w:t>
            </w:r>
            <w:r>
              <w:rPr>
                <w:spacing w:val="8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82"/>
                <w:sz w:val="24"/>
              </w:rPr>
              <w:t xml:space="preserve"> </w:t>
            </w:r>
            <w:r>
              <w:rPr>
                <w:sz w:val="24"/>
              </w:rPr>
              <w:t>педагогическом</w:t>
            </w:r>
            <w:r>
              <w:rPr>
                <w:spacing w:val="82"/>
                <w:sz w:val="24"/>
              </w:rPr>
              <w:t xml:space="preserve"> </w:t>
            </w:r>
            <w:r>
              <w:rPr>
                <w:sz w:val="24"/>
              </w:rPr>
              <w:t>совете</w:t>
            </w:r>
            <w:r>
              <w:rPr>
                <w:spacing w:val="89"/>
                <w:sz w:val="24"/>
              </w:rPr>
              <w:t xml:space="preserve"> </w:t>
            </w:r>
            <w:r>
              <w:rPr>
                <w:sz w:val="24"/>
              </w:rPr>
              <w:t>«Об</w:t>
            </w:r>
            <w:r>
              <w:rPr>
                <w:spacing w:val="83"/>
                <w:sz w:val="24"/>
              </w:rPr>
              <w:t xml:space="preserve"> </w:t>
            </w:r>
            <w:r>
              <w:rPr>
                <w:sz w:val="24"/>
              </w:rPr>
              <w:t>итогах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государственной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(итоговой)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аттестации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выпускников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9 классов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2024 году».</w:t>
            </w:r>
          </w:p>
        </w:tc>
        <w:tc>
          <w:tcPr>
            <w:tcW w:w="2268" w:type="dxa"/>
          </w:tcPr>
          <w:p w:rsidR="004932A7" w:rsidRDefault="004932A7" w:rsidP="004932A7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Август</w:t>
            </w:r>
          </w:p>
        </w:tc>
        <w:tc>
          <w:tcPr>
            <w:tcW w:w="2125" w:type="dxa"/>
          </w:tcPr>
          <w:p w:rsidR="004932A7" w:rsidRDefault="004932A7" w:rsidP="004932A7">
            <w:pPr>
              <w:pStyle w:val="TableParagraph"/>
              <w:ind w:left="29" w:right="124"/>
              <w:jc w:val="center"/>
              <w:rPr>
                <w:sz w:val="24"/>
              </w:rPr>
            </w:pPr>
            <w:r>
              <w:rPr>
                <w:sz w:val="24"/>
              </w:rPr>
              <w:t>Ожог Е.Н.</w:t>
            </w:r>
          </w:p>
        </w:tc>
        <w:tc>
          <w:tcPr>
            <w:tcW w:w="2269" w:type="dxa"/>
          </w:tcPr>
          <w:p w:rsidR="004932A7" w:rsidRDefault="004932A7" w:rsidP="004932A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Протокол</w:t>
            </w:r>
          </w:p>
          <w:p w:rsidR="004932A7" w:rsidRDefault="004932A7" w:rsidP="004932A7">
            <w:pPr>
              <w:pStyle w:val="TableParagraph"/>
              <w:spacing w:line="270" w:lineRule="atLeast"/>
              <w:ind w:right="449"/>
              <w:rPr>
                <w:sz w:val="24"/>
              </w:rPr>
            </w:pPr>
            <w:r>
              <w:rPr>
                <w:spacing w:val="-1"/>
                <w:sz w:val="24"/>
              </w:rPr>
              <w:t>педагогического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совета</w:t>
            </w:r>
          </w:p>
        </w:tc>
      </w:tr>
      <w:tr w:rsidR="004932A7" w:rsidTr="004932A7">
        <w:trPr>
          <w:trHeight w:val="1379"/>
        </w:trPr>
        <w:tc>
          <w:tcPr>
            <w:tcW w:w="3261" w:type="dxa"/>
          </w:tcPr>
          <w:p w:rsidR="004932A7" w:rsidRDefault="004932A7" w:rsidP="004932A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Утверждение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плана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подготовке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проведению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ГИА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2024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году.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Назначение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ответственного по школе:</w:t>
            </w:r>
          </w:p>
          <w:p w:rsidR="004932A7" w:rsidRDefault="004932A7" w:rsidP="00877962">
            <w:pPr>
              <w:pStyle w:val="TableParagraph"/>
              <w:numPr>
                <w:ilvl w:val="0"/>
                <w:numId w:val="6"/>
              </w:numPr>
              <w:tabs>
                <w:tab w:val="left" w:pos="248"/>
              </w:tabs>
              <w:ind w:hanging="141"/>
              <w:rPr>
                <w:sz w:val="24"/>
              </w:rPr>
            </w:pPr>
            <w:r>
              <w:rPr>
                <w:sz w:val="24"/>
              </w:rPr>
              <w:t>за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подготовку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 xml:space="preserve"> к ОГЭ;</w:t>
            </w:r>
          </w:p>
          <w:p w:rsidR="004932A7" w:rsidRDefault="004932A7" w:rsidP="00877962">
            <w:pPr>
              <w:pStyle w:val="TableParagraph"/>
              <w:numPr>
                <w:ilvl w:val="0"/>
                <w:numId w:val="6"/>
              </w:numPr>
              <w:tabs>
                <w:tab w:val="left" w:pos="248"/>
              </w:tabs>
              <w:ind w:hanging="141"/>
              <w:rPr>
                <w:sz w:val="24"/>
              </w:rPr>
            </w:pPr>
            <w:r>
              <w:rPr>
                <w:sz w:val="24"/>
              </w:rPr>
              <w:t>за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ведение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базы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данных;</w:t>
            </w:r>
          </w:p>
          <w:p w:rsidR="004932A7" w:rsidRDefault="004932A7" w:rsidP="00877962">
            <w:pPr>
              <w:pStyle w:val="TableParagraph"/>
              <w:numPr>
                <w:ilvl w:val="0"/>
                <w:numId w:val="6"/>
              </w:numPr>
              <w:tabs>
                <w:tab w:val="left" w:pos="248"/>
              </w:tabs>
              <w:spacing w:line="264" w:lineRule="exact"/>
              <w:ind w:hanging="141"/>
              <w:rPr>
                <w:sz w:val="24"/>
              </w:rPr>
            </w:pPr>
            <w:r>
              <w:rPr>
                <w:sz w:val="24"/>
              </w:rPr>
              <w:t>за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создание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базы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данных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информационных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материалов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ОГЭ</w:t>
            </w:r>
            <w:r>
              <w:rPr>
                <w:sz w:val="24"/>
              </w:rPr>
              <w:t>.</w:t>
            </w:r>
          </w:p>
        </w:tc>
        <w:tc>
          <w:tcPr>
            <w:tcW w:w="2268" w:type="dxa"/>
          </w:tcPr>
          <w:p w:rsidR="004932A7" w:rsidRDefault="004932A7" w:rsidP="004932A7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Август</w:t>
            </w:r>
          </w:p>
        </w:tc>
        <w:tc>
          <w:tcPr>
            <w:tcW w:w="2125" w:type="dxa"/>
          </w:tcPr>
          <w:p w:rsidR="004932A7" w:rsidRDefault="004932A7" w:rsidP="004932A7">
            <w:pPr>
              <w:pStyle w:val="TableParagraph"/>
              <w:ind w:left="105" w:right="193"/>
              <w:rPr>
                <w:sz w:val="24"/>
              </w:rPr>
            </w:pPr>
            <w:r>
              <w:rPr>
                <w:sz w:val="24"/>
              </w:rPr>
              <w:t>Ожог Е.Н.</w:t>
            </w:r>
          </w:p>
        </w:tc>
        <w:tc>
          <w:tcPr>
            <w:tcW w:w="2269" w:type="dxa"/>
          </w:tcPr>
          <w:p w:rsidR="004932A7" w:rsidRDefault="004932A7" w:rsidP="004932A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План</w:t>
            </w:r>
          </w:p>
        </w:tc>
      </w:tr>
      <w:tr w:rsidR="004932A7" w:rsidTr="004932A7">
        <w:trPr>
          <w:trHeight w:val="1656"/>
        </w:trPr>
        <w:tc>
          <w:tcPr>
            <w:tcW w:w="3261" w:type="dxa"/>
          </w:tcPr>
          <w:p w:rsidR="004932A7" w:rsidRDefault="004932A7" w:rsidP="004932A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Заседание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ШМО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проблемных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групп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вопросу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подготовки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ОГЭ</w:t>
            </w:r>
          </w:p>
          <w:p w:rsidR="004932A7" w:rsidRDefault="004932A7" w:rsidP="00877962">
            <w:pPr>
              <w:pStyle w:val="TableParagraph"/>
              <w:numPr>
                <w:ilvl w:val="0"/>
                <w:numId w:val="5"/>
              </w:numPr>
              <w:tabs>
                <w:tab w:val="left" w:pos="248"/>
              </w:tabs>
              <w:ind w:left="247" w:hanging="141"/>
              <w:rPr>
                <w:sz w:val="24"/>
              </w:rPr>
            </w:pPr>
            <w:r>
              <w:rPr>
                <w:sz w:val="24"/>
              </w:rPr>
              <w:t>анализ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результатов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ОГЭ-2024;</w:t>
            </w:r>
          </w:p>
          <w:p w:rsidR="004932A7" w:rsidRDefault="004932A7" w:rsidP="00877962">
            <w:pPr>
              <w:pStyle w:val="TableParagraph"/>
              <w:numPr>
                <w:ilvl w:val="0"/>
                <w:numId w:val="5"/>
              </w:numPr>
              <w:tabs>
                <w:tab w:val="left" w:pos="248"/>
              </w:tabs>
              <w:ind w:left="247" w:hanging="141"/>
              <w:rPr>
                <w:sz w:val="24"/>
              </w:rPr>
            </w:pPr>
            <w:r>
              <w:rPr>
                <w:sz w:val="24"/>
              </w:rPr>
              <w:t>поступление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выпускников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ВУЗы;</w:t>
            </w:r>
          </w:p>
          <w:p w:rsidR="004932A7" w:rsidRDefault="004932A7" w:rsidP="00877962">
            <w:pPr>
              <w:pStyle w:val="TableParagraph"/>
              <w:numPr>
                <w:ilvl w:val="0"/>
                <w:numId w:val="5"/>
              </w:numPr>
              <w:tabs>
                <w:tab w:val="left" w:pos="248"/>
              </w:tabs>
              <w:ind w:left="247" w:hanging="141"/>
              <w:rPr>
                <w:sz w:val="24"/>
              </w:rPr>
            </w:pPr>
            <w:r>
              <w:rPr>
                <w:sz w:val="24"/>
              </w:rPr>
              <w:t>принятие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решений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коррекции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плана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подготовке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ОГЭ;</w:t>
            </w:r>
          </w:p>
          <w:p w:rsidR="004932A7" w:rsidRDefault="004932A7" w:rsidP="00877962">
            <w:pPr>
              <w:pStyle w:val="TableParagraph"/>
              <w:numPr>
                <w:ilvl w:val="0"/>
                <w:numId w:val="5"/>
              </w:numPr>
              <w:tabs>
                <w:tab w:val="left" w:pos="284"/>
              </w:tabs>
              <w:spacing w:line="270" w:lineRule="atLeast"/>
              <w:ind w:right="100" w:firstLine="0"/>
              <w:rPr>
                <w:sz w:val="24"/>
              </w:rPr>
            </w:pPr>
            <w:r>
              <w:rPr>
                <w:sz w:val="24"/>
              </w:rPr>
              <w:t>внесение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изменений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рабочие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целях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подготовки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новой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форме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сдачи экзамена.</w:t>
            </w:r>
          </w:p>
        </w:tc>
        <w:tc>
          <w:tcPr>
            <w:tcW w:w="2268" w:type="dxa"/>
          </w:tcPr>
          <w:p w:rsidR="004932A7" w:rsidRDefault="004932A7" w:rsidP="004932A7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Август</w:t>
            </w:r>
          </w:p>
        </w:tc>
        <w:tc>
          <w:tcPr>
            <w:tcW w:w="2125" w:type="dxa"/>
          </w:tcPr>
          <w:p w:rsidR="004932A7" w:rsidRDefault="004932A7" w:rsidP="004932A7">
            <w:pPr>
              <w:pStyle w:val="TableParagraph"/>
              <w:ind w:left="29" w:right="124"/>
              <w:jc w:val="center"/>
              <w:rPr>
                <w:sz w:val="24"/>
              </w:rPr>
            </w:pPr>
            <w:r>
              <w:rPr>
                <w:sz w:val="24"/>
              </w:rPr>
              <w:t>Ожог Е.Н. Лобанова Е.А.</w:t>
            </w:r>
          </w:p>
        </w:tc>
        <w:tc>
          <w:tcPr>
            <w:tcW w:w="2269" w:type="dxa"/>
          </w:tcPr>
          <w:p w:rsidR="004932A7" w:rsidRDefault="004932A7" w:rsidP="004932A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Протоколы</w:t>
            </w:r>
          </w:p>
          <w:p w:rsidR="004932A7" w:rsidRDefault="004932A7" w:rsidP="004932A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заседаний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ШМО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проблемных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групп</w:t>
            </w:r>
          </w:p>
        </w:tc>
      </w:tr>
      <w:tr w:rsidR="004932A7" w:rsidTr="004932A7">
        <w:trPr>
          <w:trHeight w:val="551"/>
        </w:trPr>
        <w:tc>
          <w:tcPr>
            <w:tcW w:w="3261" w:type="dxa"/>
          </w:tcPr>
          <w:p w:rsidR="004932A7" w:rsidRDefault="004932A7" w:rsidP="004932A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Сбор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копий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документов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личности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выпускников.</w:t>
            </w:r>
          </w:p>
        </w:tc>
        <w:tc>
          <w:tcPr>
            <w:tcW w:w="2268" w:type="dxa"/>
          </w:tcPr>
          <w:p w:rsidR="004932A7" w:rsidRDefault="004932A7" w:rsidP="004932A7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125" w:type="dxa"/>
          </w:tcPr>
          <w:p w:rsidR="004932A7" w:rsidRDefault="004932A7" w:rsidP="004932A7">
            <w:pPr>
              <w:pStyle w:val="TableParagraph"/>
              <w:ind w:left="88" w:right="123"/>
              <w:jc w:val="center"/>
              <w:rPr>
                <w:sz w:val="24"/>
              </w:rPr>
            </w:pPr>
            <w:r>
              <w:rPr>
                <w:sz w:val="24"/>
              </w:rPr>
              <w:t>Ожог Е.Н.</w:t>
            </w:r>
          </w:p>
        </w:tc>
        <w:tc>
          <w:tcPr>
            <w:tcW w:w="2269" w:type="dxa"/>
          </w:tcPr>
          <w:p w:rsidR="004932A7" w:rsidRDefault="004932A7" w:rsidP="004932A7">
            <w:pPr>
              <w:pStyle w:val="TableParagraph"/>
              <w:tabs>
                <w:tab w:val="left" w:pos="1537"/>
              </w:tabs>
              <w:rPr>
                <w:sz w:val="24"/>
              </w:rPr>
            </w:pPr>
            <w:r>
              <w:rPr>
                <w:sz w:val="24"/>
              </w:rPr>
              <w:t>Пакет</w:t>
            </w:r>
            <w:r>
              <w:rPr>
                <w:sz w:val="24"/>
              </w:rPr>
              <w:tab/>
              <w:t>копий</w:t>
            </w:r>
          </w:p>
          <w:p w:rsidR="004932A7" w:rsidRDefault="004932A7" w:rsidP="004932A7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документов</w:t>
            </w:r>
          </w:p>
        </w:tc>
      </w:tr>
      <w:tr w:rsidR="004932A7" w:rsidTr="004932A7">
        <w:trPr>
          <w:trHeight w:val="829"/>
        </w:trPr>
        <w:tc>
          <w:tcPr>
            <w:tcW w:w="3261" w:type="dxa"/>
          </w:tcPr>
          <w:p w:rsidR="004932A7" w:rsidRDefault="004932A7" w:rsidP="004932A7">
            <w:pPr>
              <w:pStyle w:val="TableParagraph"/>
              <w:tabs>
                <w:tab w:val="left" w:pos="4626"/>
              </w:tabs>
              <w:spacing w:line="270" w:lineRule="exact"/>
              <w:rPr>
                <w:sz w:val="24"/>
              </w:rPr>
            </w:pPr>
            <w:r>
              <w:rPr>
                <w:sz w:val="24"/>
              </w:rPr>
              <w:t xml:space="preserve">Создание  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 xml:space="preserve">пакета  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нормативно-правовых</w:t>
            </w:r>
            <w:r>
              <w:rPr>
                <w:sz w:val="24"/>
              </w:rPr>
              <w:tab/>
              <w:t>документов,</w:t>
            </w:r>
            <w:r>
              <w:rPr>
                <w:spacing w:val="70"/>
                <w:sz w:val="24"/>
              </w:rPr>
              <w:t xml:space="preserve"> </w:t>
            </w:r>
            <w:r>
              <w:rPr>
                <w:sz w:val="24"/>
              </w:rPr>
              <w:t>обеспечивающих</w:t>
            </w:r>
          </w:p>
          <w:p w:rsidR="004932A7" w:rsidRDefault="004932A7" w:rsidP="004932A7">
            <w:pPr>
              <w:pStyle w:val="TableParagraph"/>
              <w:spacing w:line="270" w:lineRule="atLeast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государственной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(итоговой)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аттестации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выпускников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9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</w:tc>
        <w:tc>
          <w:tcPr>
            <w:tcW w:w="2268" w:type="dxa"/>
          </w:tcPr>
          <w:p w:rsidR="004932A7" w:rsidRDefault="004932A7" w:rsidP="004932A7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125" w:type="dxa"/>
          </w:tcPr>
          <w:p w:rsidR="004932A7" w:rsidRDefault="004932A7" w:rsidP="004932A7">
            <w:pPr>
              <w:pStyle w:val="TableParagraph"/>
              <w:spacing w:line="270" w:lineRule="exact"/>
              <w:ind w:left="29" w:right="124"/>
              <w:jc w:val="center"/>
              <w:rPr>
                <w:sz w:val="24"/>
              </w:rPr>
            </w:pPr>
            <w:r>
              <w:rPr>
                <w:sz w:val="24"/>
              </w:rPr>
              <w:t>Ожог Е.Н.</w:t>
            </w:r>
          </w:p>
        </w:tc>
        <w:tc>
          <w:tcPr>
            <w:tcW w:w="2269" w:type="dxa"/>
          </w:tcPr>
          <w:p w:rsidR="004932A7" w:rsidRDefault="004932A7" w:rsidP="004932A7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Пакет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документов,</w:t>
            </w:r>
          </w:p>
        </w:tc>
      </w:tr>
    </w:tbl>
    <w:p w:rsidR="004932A7" w:rsidRDefault="004932A7" w:rsidP="004932A7">
      <w:pPr>
        <w:pStyle w:val="ac"/>
        <w:spacing w:before="3"/>
        <w:rPr>
          <w:b/>
          <w:sz w:val="2"/>
        </w:rPr>
      </w:pPr>
    </w:p>
    <w:tbl>
      <w:tblPr>
        <w:tblStyle w:val="TableNormal"/>
        <w:tblW w:w="9923" w:type="dxa"/>
        <w:tblInd w:w="-8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61"/>
        <w:gridCol w:w="2268"/>
        <w:gridCol w:w="2126"/>
        <w:gridCol w:w="2268"/>
      </w:tblGrid>
      <w:tr w:rsidR="004932A7" w:rsidTr="004932A7">
        <w:trPr>
          <w:trHeight w:val="1934"/>
        </w:trPr>
        <w:tc>
          <w:tcPr>
            <w:tcW w:w="3261" w:type="dxa"/>
          </w:tcPr>
          <w:p w:rsidR="004932A7" w:rsidRDefault="004932A7" w:rsidP="00877962">
            <w:pPr>
              <w:pStyle w:val="TableParagraph"/>
              <w:numPr>
                <w:ilvl w:val="0"/>
                <w:numId w:val="4"/>
              </w:numPr>
              <w:tabs>
                <w:tab w:val="left" w:pos="310"/>
              </w:tabs>
              <w:ind w:right="94" w:firstLine="0"/>
              <w:jc w:val="both"/>
              <w:rPr>
                <w:sz w:val="24"/>
              </w:rPr>
            </w:pPr>
            <w:r>
              <w:rPr>
                <w:sz w:val="24"/>
              </w:rPr>
              <w:t>пополнение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банка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нормативных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документов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проведению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итоговой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аттестации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выпускников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9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2024-2025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году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документами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федерального,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регионального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муниципального уровней;</w:t>
            </w:r>
          </w:p>
          <w:p w:rsidR="004932A7" w:rsidRDefault="004932A7" w:rsidP="00877962">
            <w:pPr>
              <w:pStyle w:val="TableParagraph"/>
              <w:numPr>
                <w:ilvl w:val="0"/>
                <w:numId w:val="4"/>
              </w:numPr>
              <w:tabs>
                <w:tab w:val="left" w:pos="418"/>
              </w:tabs>
              <w:spacing w:line="270" w:lineRule="atLeast"/>
              <w:ind w:right="95" w:firstLine="0"/>
              <w:jc w:val="both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банка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нормативных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инструктивно-методических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материалов, отражающих организацию и проведение </w:t>
            </w:r>
            <w:r>
              <w:rPr>
                <w:sz w:val="24"/>
              </w:rPr>
              <w:lastRenderedPageBreak/>
              <w:t>итоговой аттестации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9 классов по всем предметам учебного плана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 2024-2025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году.</w:t>
            </w:r>
          </w:p>
        </w:tc>
        <w:tc>
          <w:tcPr>
            <w:tcW w:w="2268" w:type="dxa"/>
          </w:tcPr>
          <w:p w:rsidR="004932A7" w:rsidRDefault="004932A7" w:rsidP="004932A7">
            <w:pPr>
              <w:pStyle w:val="TableParagraph"/>
              <w:ind w:left="0"/>
            </w:pPr>
          </w:p>
        </w:tc>
        <w:tc>
          <w:tcPr>
            <w:tcW w:w="2126" w:type="dxa"/>
          </w:tcPr>
          <w:p w:rsidR="004932A7" w:rsidRDefault="004932A7" w:rsidP="004932A7">
            <w:pPr>
              <w:pStyle w:val="TableParagraph"/>
              <w:ind w:left="0"/>
            </w:pPr>
          </w:p>
        </w:tc>
        <w:tc>
          <w:tcPr>
            <w:tcW w:w="2268" w:type="dxa"/>
          </w:tcPr>
          <w:p w:rsidR="004932A7" w:rsidRDefault="004932A7" w:rsidP="004932A7">
            <w:pPr>
              <w:pStyle w:val="TableParagraph"/>
              <w:ind w:right="566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накопительных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папок</w:t>
            </w:r>
          </w:p>
        </w:tc>
      </w:tr>
      <w:tr w:rsidR="004932A7" w:rsidTr="004932A7">
        <w:trPr>
          <w:trHeight w:val="828"/>
        </w:trPr>
        <w:tc>
          <w:tcPr>
            <w:tcW w:w="3261" w:type="dxa"/>
          </w:tcPr>
          <w:p w:rsidR="004932A7" w:rsidRDefault="004932A7" w:rsidP="004932A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Ознакомление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учителей,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обучающихся,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нормативно-правовой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документацией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проведении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государственной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аттестации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выпускников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9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классов.</w:t>
            </w:r>
          </w:p>
        </w:tc>
        <w:tc>
          <w:tcPr>
            <w:tcW w:w="2268" w:type="dxa"/>
          </w:tcPr>
          <w:p w:rsidR="004932A7" w:rsidRDefault="004932A7" w:rsidP="004932A7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126" w:type="dxa"/>
          </w:tcPr>
          <w:p w:rsidR="004932A7" w:rsidRDefault="004932A7" w:rsidP="004932A7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Ожог Е.Н.</w:t>
            </w:r>
          </w:p>
        </w:tc>
        <w:tc>
          <w:tcPr>
            <w:tcW w:w="2268" w:type="dxa"/>
          </w:tcPr>
          <w:p w:rsidR="004932A7" w:rsidRDefault="004932A7" w:rsidP="004932A7">
            <w:pPr>
              <w:pStyle w:val="TableParagraph"/>
              <w:ind w:right="976"/>
              <w:rPr>
                <w:sz w:val="24"/>
              </w:rPr>
            </w:pPr>
            <w:r>
              <w:rPr>
                <w:sz w:val="24"/>
              </w:rPr>
              <w:t>Протоколы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собраний</w:t>
            </w:r>
          </w:p>
        </w:tc>
      </w:tr>
      <w:tr w:rsidR="004932A7" w:rsidTr="004932A7">
        <w:trPr>
          <w:trHeight w:val="1379"/>
        </w:trPr>
        <w:tc>
          <w:tcPr>
            <w:tcW w:w="3261" w:type="dxa"/>
          </w:tcPr>
          <w:p w:rsidR="004932A7" w:rsidRDefault="004932A7" w:rsidP="004932A7">
            <w:pPr>
              <w:pStyle w:val="TableParagraph"/>
              <w:ind w:right="96"/>
              <w:jc w:val="both"/>
              <w:rPr>
                <w:sz w:val="24"/>
              </w:rPr>
            </w:pPr>
            <w:r>
              <w:rPr>
                <w:sz w:val="24"/>
              </w:rPr>
              <w:t>Организация работы учителей-предметников по подготовке выпускников 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ОГЭ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экзаменам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новым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технологиям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(подготовка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справочных,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информационных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учебно-тренировочных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составление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графика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консультаций,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обучение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заполнению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бланков ответов)</w:t>
            </w:r>
          </w:p>
        </w:tc>
        <w:tc>
          <w:tcPr>
            <w:tcW w:w="2268" w:type="dxa"/>
          </w:tcPr>
          <w:p w:rsidR="004932A7" w:rsidRDefault="004932A7" w:rsidP="004932A7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126" w:type="dxa"/>
          </w:tcPr>
          <w:p w:rsidR="004932A7" w:rsidRDefault="004932A7" w:rsidP="004932A7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Ожог Е.Н.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  <w:p w:rsidR="004932A7" w:rsidRDefault="004932A7" w:rsidP="004932A7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ШМО,</w:t>
            </w:r>
          </w:p>
          <w:p w:rsidR="004932A7" w:rsidRDefault="004932A7" w:rsidP="004932A7">
            <w:pPr>
              <w:pStyle w:val="TableParagraph"/>
              <w:spacing w:line="270" w:lineRule="atLeast"/>
              <w:ind w:left="105" w:right="711"/>
              <w:rPr>
                <w:sz w:val="24"/>
              </w:rPr>
            </w:pPr>
            <w:r>
              <w:rPr>
                <w:sz w:val="24"/>
              </w:rPr>
              <w:t>проблемных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групп</w:t>
            </w:r>
          </w:p>
        </w:tc>
        <w:tc>
          <w:tcPr>
            <w:tcW w:w="2268" w:type="dxa"/>
          </w:tcPr>
          <w:p w:rsidR="004932A7" w:rsidRDefault="004932A7" w:rsidP="004932A7">
            <w:pPr>
              <w:pStyle w:val="TableParagraph"/>
              <w:ind w:right="566"/>
              <w:rPr>
                <w:sz w:val="24"/>
              </w:rPr>
            </w:pPr>
            <w:r>
              <w:rPr>
                <w:sz w:val="24"/>
              </w:rPr>
              <w:t>Графики,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накопительные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папки</w:t>
            </w:r>
          </w:p>
        </w:tc>
      </w:tr>
      <w:tr w:rsidR="004932A7" w:rsidTr="004932A7">
        <w:trPr>
          <w:trHeight w:val="1103"/>
        </w:trPr>
        <w:tc>
          <w:tcPr>
            <w:tcW w:w="3261" w:type="dxa"/>
          </w:tcPr>
          <w:p w:rsidR="004932A7" w:rsidRDefault="004932A7" w:rsidP="004932A7">
            <w:pPr>
              <w:pStyle w:val="TableParagraph"/>
              <w:ind w:right="97"/>
              <w:jc w:val="both"/>
              <w:rPr>
                <w:sz w:val="24"/>
              </w:rPr>
            </w:pPr>
            <w:r>
              <w:rPr>
                <w:sz w:val="24"/>
              </w:rPr>
              <w:t>Контроль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учителей-предметников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подготовке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 к ОГЭ. Посещение уроков с целью мониторинга системы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повторения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учебного материала.</w:t>
            </w:r>
          </w:p>
        </w:tc>
        <w:tc>
          <w:tcPr>
            <w:tcW w:w="2268" w:type="dxa"/>
          </w:tcPr>
          <w:p w:rsidR="004932A7" w:rsidRDefault="004932A7" w:rsidP="004932A7">
            <w:pPr>
              <w:pStyle w:val="TableParagraph"/>
              <w:spacing w:line="267" w:lineRule="exact"/>
              <w:ind w:left="10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126" w:type="dxa"/>
          </w:tcPr>
          <w:p w:rsidR="004932A7" w:rsidRDefault="004932A7" w:rsidP="004932A7">
            <w:pPr>
              <w:pStyle w:val="TableParagraph"/>
              <w:spacing w:line="267" w:lineRule="exact"/>
              <w:ind w:left="165"/>
              <w:rPr>
                <w:sz w:val="24"/>
              </w:rPr>
            </w:pPr>
            <w:r>
              <w:rPr>
                <w:sz w:val="24"/>
              </w:rPr>
              <w:t>Ожог Е.Н.</w:t>
            </w:r>
          </w:p>
        </w:tc>
        <w:tc>
          <w:tcPr>
            <w:tcW w:w="2268" w:type="dxa"/>
          </w:tcPr>
          <w:p w:rsidR="004932A7" w:rsidRDefault="004932A7" w:rsidP="004932A7">
            <w:pPr>
              <w:pStyle w:val="TableParagraph"/>
              <w:ind w:right="452"/>
              <w:rPr>
                <w:sz w:val="24"/>
              </w:rPr>
            </w:pPr>
            <w:r>
              <w:rPr>
                <w:sz w:val="24"/>
              </w:rPr>
              <w:t>Тетрадь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посещений,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мониторинговая</w:t>
            </w:r>
          </w:p>
          <w:p w:rsidR="004932A7" w:rsidRDefault="004932A7" w:rsidP="004932A7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карта</w:t>
            </w:r>
          </w:p>
        </w:tc>
      </w:tr>
      <w:tr w:rsidR="004932A7" w:rsidTr="004932A7">
        <w:trPr>
          <w:trHeight w:val="275"/>
        </w:trPr>
        <w:tc>
          <w:tcPr>
            <w:tcW w:w="3261" w:type="dxa"/>
          </w:tcPr>
          <w:p w:rsidR="004932A7" w:rsidRDefault="004932A7" w:rsidP="004932A7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«Горячей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линии»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выпускников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их родителей.</w:t>
            </w:r>
          </w:p>
        </w:tc>
        <w:tc>
          <w:tcPr>
            <w:tcW w:w="2268" w:type="dxa"/>
          </w:tcPr>
          <w:p w:rsidR="004932A7" w:rsidRDefault="004932A7" w:rsidP="004932A7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126" w:type="dxa"/>
          </w:tcPr>
          <w:p w:rsidR="004932A7" w:rsidRPr="004932A7" w:rsidRDefault="004932A7" w:rsidP="004932A7">
            <w:pPr>
              <w:rPr>
                <w:rFonts w:ascii="Times New Roman" w:hAnsi="Times New Roman"/>
              </w:rPr>
            </w:pPr>
            <w:r w:rsidRPr="004932A7">
              <w:rPr>
                <w:rFonts w:ascii="Times New Roman" w:hAnsi="Times New Roman"/>
                <w:sz w:val="24"/>
              </w:rPr>
              <w:t>Ожог Е.Н.</w:t>
            </w:r>
          </w:p>
        </w:tc>
        <w:tc>
          <w:tcPr>
            <w:tcW w:w="2268" w:type="dxa"/>
          </w:tcPr>
          <w:p w:rsidR="004932A7" w:rsidRDefault="004932A7" w:rsidP="004932A7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Объявление</w:t>
            </w:r>
          </w:p>
        </w:tc>
      </w:tr>
      <w:tr w:rsidR="004932A7" w:rsidTr="004932A7">
        <w:trPr>
          <w:trHeight w:val="275"/>
        </w:trPr>
        <w:tc>
          <w:tcPr>
            <w:tcW w:w="3261" w:type="dxa"/>
          </w:tcPr>
          <w:p w:rsidR="004932A7" w:rsidRDefault="004932A7" w:rsidP="004932A7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базы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данных 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выпускниках 9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классов.</w:t>
            </w:r>
          </w:p>
        </w:tc>
        <w:tc>
          <w:tcPr>
            <w:tcW w:w="2268" w:type="dxa"/>
          </w:tcPr>
          <w:p w:rsidR="004932A7" w:rsidRDefault="004932A7" w:rsidP="004932A7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2126" w:type="dxa"/>
          </w:tcPr>
          <w:p w:rsidR="004932A7" w:rsidRPr="004932A7" w:rsidRDefault="004932A7" w:rsidP="004932A7">
            <w:pPr>
              <w:rPr>
                <w:rFonts w:ascii="Times New Roman" w:hAnsi="Times New Roman"/>
              </w:rPr>
            </w:pPr>
            <w:r w:rsidRPr="004932A7">
              <w:rPr>
                <w:rFonts w:ascii="Times New Roman" w:hAnsi="Times New Roman"/>
                <w:sz w:val="24"/>
              </w:rPr>
              <w:t>Ожог Е.Н.</w:t>
            </w:r>
          </w:p>
        </w:tc>
        <w:tc>
          <w:tcPr>
            <w:tcW w:w="2268" w:type="dxa"/>
          </w:tcPr>
          <w:p w:rsidR="004932A7" w:rsidRDefault="004932A7" w:rsidP="004932A7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Таблица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данных</w:t>
            </w:r>
          </w:p>
        </w:tc>
      </w:tr>
      <w:tr w:rsidR="004932A7" w:rsidTr="004932A7">
        <w:trPr>
          <w:trHeight w:val="827"/>
        </w:trPr>
        <w:tc>
          <w:tcPr>
            <w:tcW w:w="3261" w:type="dxa"/>
          </w:tcPr>
          <w:p w:rsidR="004932A7" w:rsidRDefault="004932A7" w:rsidP="004932A7">
            <w:pPr>
              <w:pStyle w:val="TableParagraph"/>
              <w:ind w:right="98"/>
              <w:rPr>
                <w:sz w:val="24"/>
              </w:rPr>
            </w:pPr>
            <w:r>
              <w:rPr>
                <w:sz w:val="24"/>
              </w:rPr>
              <w:t>Формирование базы данных детей-сирот, детей-инвалидов, детей из семей,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оказавшихся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трудных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жизненных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условиях,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семей,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оказавшихся</w:t>
            </w:r>
          </w:p>
          <w:p w:rsidR="004932A7" w:rsidRDefault="004932A7" w:rsidP="004932A7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социально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опасном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положении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9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</w:tc>
        <w:tc>
          <w:tcPr>
            <w:tcW w:w="2268" w:type="dxa"/>
          </w:tcPr>
          <w:p w:rsidR="004932A7" w:rsidRDefault="004932A7" w:rsidP="004932A7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2126" w:type="dxa"/>
          </w:tcPr>
          <w:p w:rsidR="004932A7" w:rsidRPr="004932A7" w:rsidRDefault="004932A7" w:rsidP="004932A7">
            <w:pPr>
              <w:rPr>
                <w:rFonts w:ascii="Times New Roman" w:hAnsi="Times New Roman"/>
              </w:rPr>
            </w:pPr>
            <w:r w:rsidRPr="004932A7">
              <w:rPr>
                <w:rFonts w:ascii="Times New Roman" w:hAnsi="Times New Roman"/>
                <w:sz w:val="24"/>
              </w:rPr>
              <w:t>Ожог Е.Н.</w:t>
            </w:r>
          </w:p>
        </w:tc>
        <w:tc>
          <w:tcPr>
            <w:tcW w:w="2268" w:type="dxa"/>
          </w:tcPr>
          <w:p w:rsidR="004932A7" w:rsidRDefault="004932A7" w:rsidP="004932A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Таблица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данных</w:t>
            </w:r>
          </w:p>
        </w:tc>
      </w:tr>
      <w:tr w:rsidR="004932A7" w:rsidTr="004932A7">
        <w:trPr>
          <w:trHeight w:val="1382"/>
        </w:trPr>
        <w:tc>
          <w:tcPr>
            <w:tcW w:w="3261" w:type="dxa"/>
          </w:tcPr>
          <w:p w:rsidR="004932A7" w:rsidRDefault="004932A7" w:rsidP="004932A7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Родительское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собрание,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беседы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обучающимися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класса:</w:t>
            </w:r>
          </w:p>
          <w:p w:rsidR="004932A7" w:rsidRDefault="004932A7" w:rsidP="00877962">
            <w:pPr>
              <w:pStyle w:val="TableParagraph"/>
              <w:numPr>
                <w:ilvl w:val="0"/>
                <w:numId w:val="3"/>
              </w:numPr>
              <w:tabs>
                <w:tab w:val="left" w:pos="248"/>
              </w:tabs>
              <w:ind w:left="247" w:hanging="141"/>
              <w:rPr>
                <w:sz w:val="24"/>
              </w:rPr>
            </w:pPr>
            <w:r>
              <w:rPr>
                <w:sz w:val="24"/>
              </w:rPr>
              <w:t>цели,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содержание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особенности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подготовки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ОГЭ;</w:t>
            </w:r>
          </w:p>
          <w:p w:rsidR="004932A7" w:rsidRDefault="004932A7" w:rsidP="00877962">
            <w:pPr>
              <w:pStyle w:val="TableParagraph"/>
              <w:numPr>
                <w:ilvl w:val="0"/>
                <w:numId w:val="3"/>
              </w:numPr>
              <w:tabs>
                <w:tab w:val="left" w:pos="248"/>
              </w:tabs>
              <w:ind w:left="247" w:hanging="141"/>
              <w:rPr>
                <w:sz w:val="24"/>
              </w:rPr>
            </w:pPr>
            <w:r>
              <w:rPr>
                <w:sz w:val="24"/>
              </w:rPr>
              <w:t>знакомство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инструкцией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lastRenderedPageBreak/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подготовке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ОГЭ;</w:t>
            </w:r>
          </w:p>
          <w:p w:rsidR="004932A7" w:rsidRDefault="004932A7" w:rsidP="00877962">
            <w:pPr>
              <w:pStyle w:val="TableParagraph"/>
              <w:numPr>
                <w:ilvl w:val="0"/>
                <w:numId w:val="3"/>
              </w:numPr>
              <w:tabs>
                <w:tab w:val="left" w:pos="370"/>
              </w:tabs>
              <w:spacing w:line="270" w:lineRule="atLeast"/>
              <w:ind w:right="102" w:firstLine="0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диагностических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контрольных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репетиционных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экзаменов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форме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ОГЭ.</w:t>
            </w:r>
          </w:p>
        </w:tc>
        <w:tc>
          <w:tcPr>
            <w:tcW w:w="2268" w:type="dxa"/>
          </w:tcPr>
          <w:p w:rsidR="004932A7" w:rsidRDefault="004932A7" w:rsidP="004932A7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>
              <w:rPr>
                <w:sz w:val="24"/>
              </w:rPr>
              <w:lastRenderedPageBreak/>
              <w:t>Сентябрь</w:t>
            </w:r>
          </w:p>
        </w:tc>
        <w:tc>
          <w:tcPr>
            <w:tcW w:w="2126" w:type="dxa"/>
          </w:tcPr>
          <w:p w:rsidR="004932A7" w:rsidRDefault="004932A7" w:rsidP="004932A7">
            <w:pPr>
              <w:pStyle w:val="TableParagraph"/>
              <w:ind w:left="105" w:right="192"/>
              <w:rPr>
                <w:sz w:val="24"/>
              </w:rPr>
            </w:pPr>
            <w:r>
              <w:rPr>
                <w:sz w:val="24"/>
              </w:rPr>
              <w:t>Ожог Е.Н. классный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руководитель</w:t>
            </w:r>
          </w:p>
        </w:tc>
        <w:tc>
          <w:tcPr>
            <w:tcW w:w="2268" w:type="dxa"/>
          </w:tcPr>
          <w:p w:rsidR="004932A7" w:rsidRDefault="004932A7" w:rsidP="004932A7">
            <w:pPr>
              <w:pStyle w:val="TableParagraph"/>
              <w:ind w:right="976"/>
              <w:rPr>
                <w:sz w:val="24"/>
              </w:rPr>
            </w:pPr>
            <w:r>
              <w:rPr>
                <w:sz w:val="24"/>
              </w:rPr>
              <w:t>Протоколы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собраний</w:t>
            </w:r>
          </w:p>
        </w:tc>
      </w:tr>
      <w:tr w:rsidR="004932A7" w:rsidTr="004932A7">
        <w:trPr>
          <w:trHeight w:val="551"/>
        </w:trPr>
        <w:tc>
          <w:tcPr>
            <w:tcW w:w="3261" w:type="dxa"/>
          </w:tcPr>
          <w:p w:rsidR="004932A7" w:rsidRDefault="004932A7" w:rsidP="004932A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совещаниях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директоров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заместителей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директоров.</w:t>
            </w:r>
          </w:p>
        </w:tc>
        <w:tc>
          <w:tcPr>
            <w:tcW w:w="2268" w:type="dxa"/>
          </w:tcPr>
          <w:p w:rsidR="004932A7" w:rsidRDefault="004932A7" w:rsidP="004932A7">
            <w:pPr>
              <w:pStyle w:val="TableParagraph"/>
              <w:tabs>
                <w:tab w:val="left" w:pos="626"/>
                <w:tab w:val="left" w:pos="1455"/>
                <w:tab w:val="left" w:pos="2026"/>
              </w:tabs>
              <w:ind w:left="105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z w:val="24"/>
              </w:rPr>
              <w:tab/>
              <w:t>плану</w:t>
            </w:r>
            <w:r>
              <w:rPr>
                <w:sz w:val="24"/>
              </w:rPr>
              <w:tab/>
              <w:t>УО</w:t>
            </w:r>
            <w:r>
              <w:rPr>
                <w:sz w:val="24"/>
              </w:rPr>
              <w:tab/>
              <w:t>и</w:t>
            </w:r>
          </w:p>
          <w:p w:rsidR="004932A7" w:rsidRDefault="004932A7" w:rsidP="004932A7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ИМЦ</w:t>
            </w:r>
          </w:p>
        </w:tc>
        <w:tc>
          <w:tcPr>
            <w:tcW w:w="2126" w:type="dxa"/>
          </w:tcPr>
          <w:p w:rsidR="004932A7" w:rsidRDefault="004932A7" w:rsidP="004932A7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Лобанова Е.А.</w:t>
            </w:r>
          </w:p>
          <w:p w:rsidR="004932A7" w:rsidRDefault="004932A7" w:rsidP="004932A7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Ожог Е.Н.</w:t>
            </w:r>
          </w:p>
        </w:tc>
        <w:tc>
          <w:tcPr>
            <w:tcW w:w="2268" w:type="dxa"/>
          </w:tcPr>
          <w:p w:rsidR="004932A7" w:rsidRDefault="004932A7" w:rsidP="004932A7">
            <w:pPr>
              <w:pStyle w:val="TableParagraph"/>
              <w:ind w:left="0"/>
            </w:pPr>
          </w:p>
        </w:tc>
      </w:tr>
      <w:tr w:rsidR="004932A7" w:rsidTr="004932A7">
        <w:trPr>
          <w:trHeight w:val="551"/>
        </w:trPr>
        <w:tc>
          <w:tcPr>
            <w:tcW w:w="3261" w:type="dxa"/>
          </w:tcPr>
          <w:p w:rsidR="004932A7" w:rsidRDefault="004932A7" w:rsidP="004932A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обучающих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семинарах,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мастер-классах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учителей-предметников.</w:t>
            </w:r>
          </w:p>
        </w:tc>
        <w:tc>
          <w:tcPr>
            <w:tcW w:w="2268" w:type="dxa"/>
          </w:tcPr>
          <w:p w:rsidR="004932A7" w:rsidRDefault="004932A7" w:rsidP="004932A7">
            <w:pPr>
              <w:pStyle w:val="TableParagraph"/>
              <w:tabs>
                <w:tab w:val="left" w:pos="626"/>
                <w:tab w:val="left" w:pos="1455"/>
                <w:tab w:val="left" w:pos="2026"/>
              </w:tabs>
              <w:ind w:left="105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z w:val="24"/>
              </w:rPr>
              <w:tab/>
              <w:t>плану</w:t>
            </w:r>
            <w:r>
              <w:rPr>
                <w:sz w:val="24"/>
              </w:rPr>
              <w:tab/>
              <w:t>УО</w:t>
            </w:r>
            <w:r>
              <w:rPr>
                <w:sz w:val="24"/>
              </w:rPr>
              <w:tab/>
              <w:t>и</w:t>
            </w:r>
          </w:p>
          <w:p w:rsidR="004932A7" w:rsidRDefault="004932A7" w:rsidP="004932A7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ИМЦ</w:t>
            </w:r>
          </w:p>
        </w:tc>
        <w:tc>
          <w:tcPr>
            <w:tcW w:w="2126" w:type="dxa"/>
          </w:tcPr>
          <w:p w:rsidR="004932A7" w:rsidRDefault="004932A7" w:rsidP="004932A7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Учителя-</w:t>
            </w:r>
          </w:p>
          <w:p w:rsidR="004932A7" w:rsidRDefault="004932A7" w:rsidP="004932A7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предметники</w:t>
            </w:r>
          </w:p>
        </w:tc>
        <w:tc>
          <w:tcPr>
            <w:tcW w:w="2268" w:type="dxa"/>
          </w:tcPr>
          <w:p w:rsidR="004932A7" w:rsidRDefault="004932A7" w:rsidP="004932A7">
            <w:pPr>
              <w:pStyle w:val="TableParagraph"/>
              <w:ind w:left="0"/>
            </w:pPr>
          </w:p>
        </w:tc>
      </w:tr>
    </w:tbl>
    <w:p w:rsidR="004932A7" w:rsidRDefault="004932A7" w:rsidP="004932A7">
      <w:pPr>
        <w:pStyle w:val="ac"/>
        <w:spacing w:before="3"/>
        <w:rPr>
          <w:b/>
          <w:sz w:val="2"/>
        </w:rPr>
      </w:pPr>
    </w:p>
    <w:tbl>
      <w:tblPr>
        <w:tblStyle w:val="TableNormal"/>
        <w:tblW w:w="9923" w:type="dxa"/>
        <w:tblInd w:w="-8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61"/>
        <w:gridCol w:w="2268"/>
        <w:gridCol w:w="2125"/>
        <w:gridCol w:w="2269"/>
      </w:tblGrid>
      <w:tr w:rsidR="004932A7" w:rsidTr="004932A7">
        <w:trPr>
          <w:trHeight w:val="830"/>
        </w:trPr>
        <w:tc>
          <w:tcPr>
            <w:tcW w:w="3261" w:type="dxa"/>
          </w:tcPr>
          <w:p w:rsidR="004932A7" w:rsidRDefault="004932A7" w:rsidP="004932A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консультаций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9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подготовке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ОГЭ</w:t>
            </w:r>
          </w:p>
        </w:tc>
        <w:tc>
          <w:tcPr>
            <w:tcW w:w="2268" w:type="dxa"/>
          </w:tcPr>
          <w:p w:rsidR="004932A7" w:rsidRDefault="004932A7" w:rsidP="004932A7">
            <w:pPr>
              <w:pStyle w:val="TableParagraph"/>
              <w:spacing w:line="271" w:lineRule="exact"/>
              <w:ind w:left="10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125" w:type="dxa"/>
          </w:tcPr>
          <w:p w:rsidR="004932A7" w:rsidRDefault="004932A7" w:rsidP="004932A7">
            <w:pPr>
              <w:pStyle w:val="TableParagraph"/>
              <w:ind w:left="105" w:right="100"/>
              <w:rPr>
                <w:sz w:val="24"/>
              </w:rPr>
            </w:pPr>
            <w:r>
              <w:rPr>
                <w:sz w:val="24"/>
              </w:rPr>
              <w:t>Ожог Е.Н., учителя-</w:t>
            </w:r>
          </w:p>
          <w:p w:rsidR="004932A7" w:rsidRDefault="004932A7" w:rsidP="004932A7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предметники</w:t>
            </w:r>
          </w:p>
        </w:tc>
        <w:tc>
          <w:tcPr>
            <w:tcW w:w="2269" w:type="dxa"/>
          </w:tcPr>
          <w:p w:rsidR="004932A7" w:rsidRDefault="004932A7" w:rsidP="004932A7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Расписание</w:t>
            </w:r>
          </w:p>
        </w:tc>
      </w:tr>
      <w:tr w:rsidR="004932A7" w:rsidTr="004932A7">
        <w:trPr>
          <w:trHeight w:val="275"/>
        </w:trPr>
        <w:tc>
          <w:tcPr>
            <w:tcW w:w="3261" w:type="dxa"/>
          </w:tcPr>
          <w:p w:rsidR="004932A7" w:rsidRDefault="004932A7" w:rsidP="004932A7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pacing w:val="-1"/>
                <w:sz w:val="24"/>
              </w:rPr>
              <w:t>Итоги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муниципальных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пробных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экзаменов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русскому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z w:val="24"/>
              </w:rPr>
              <w:t>языку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форме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ОГЭ.</w:t>
            </w:r>
          </w:p>
        </w:tc>
        <w:tc>
          <w:tcPr>
            <w:tcW w:w="2268" w:type="dxa"/>
          </w:tcPr>
          <w:p w:rsidR="004932A7" w:rsidRDefault="004932A7" w:rsidP="004932A7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2125" w:type="dxa"/>
          </w:tcPr>
          <w:p w:rsidR="004932A7" w:rsidRDefault="004932A7" w:rsidP="004932A7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Ожог Е.Н.</w:t>
            </w:r>
          </w:p>
        </w:tc>
        <w:tc>
          <w:tcPr>
            <w:tcW w:w="2269" w:type="dxa"/>
          </w:tcPr>
          <w:p w:rsidR="004932A7" w:rsidRDefault="004932A7" w:rsidP="004932A7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Анализ</w:t>
            </w:r>
          </w:p>
        </w:tc>
      </w:tr>
      <w:tr w:rsidR="004932A7" w:rsidTr="004932A7">
        <w:trPr>
          <w:trHeight w:val="275"/>
        </w:trPr>
        <w:tc>
          <w:tcPr>
            <w:tcW w:w="3261" w:type="dxa"/>
          </w:tcPr>
          <w:p w:rsidR="004932A7" w:rsidRDefault="004932A7" w:rsidP="004932A7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Итоги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муниципальных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пробных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экзаменов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математике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форме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ОГЭ.</w:t>
            </w:r>
          </w:p>
        </w:tc>
        <w:tc>
          <w:tcPr>
            <w:tcW w:w="2268" w:type="dxa"/>
          </w:tcPr>
          <w:p w:rsidR="004932A7" w:rsidRDefault="004932A7" w:rsidP="004932A7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2125" w:type="dxa"/>
          </w:tcPr>
          <w:p w:rsidR="004932A7" w:rsidRDefault="004932A7" w:rsidP="004932A7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Лобанова О.С.</w:t>
            </w:r>
          </w:p>
        </w:tc>
        <w:tc>
          <w:tcPr>
            <w:tcW w:w="2269" w:type="dxa"/>
          </w:tcPr>
          <w:p w:rsidR="004932A7" w:rsidRDefault="004932A7" w:rsidP="004932A7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Анализ</w:t>
            </w:r>
          </w:p>
        </w:tc>
      </w:tr>
      <w:tr w:rsidR="004932A7" w:rsidTr="004932A7">
        <w:trPr>
          <w:trHeight w:val="828"/>
        </w:trPr>
        <w:tc>
          <w:tcPr>
            <w:tcW w:w="3261" w:type="dxa"/>
          </w:tcPr>
          <w:p w:rsidR="004932A7" w:rsidRDefault="004932A7" w:rsidP="004932A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Заседание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ШМО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проблемных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групп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итогам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пробных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экзаменов</w:t>
            </w:r>
          </w:p>
        </w:tc>
        <w:tc>
          <w:tcPr>
            <w:tcW w:w="2268" w:type="dxa"/>
          </w:tcPr>
          <w:p w:rsidR="004932A7" w:rsidRDefault="004932A7" w:rsidP="004932A7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w="2125" w:type="dxa"/>
          </w:tcPr>
          <w:p w:rsidR="004932A7" w:rsidRDefault="004932A7" w:rsidP="004932A7">
            <w:pPr>
              <w:pStyle w:val="TableParagraph"/>
              <w:ind w:left="105" w:right="80"/>
              <w:rPr>
                <w:sz w:val="24"/>
              </w:rPr>
            </w:pPr>
            <w:r>
              <w:rPr>
                <w:sz w:val="24"/>
              </w:rPr>
              <w:t>Заседание ШМО 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проблемных</w:t>
            </w:r>
          </w:p>
          <w:p w:rsidR="004932A7" w:rsidRDefault="004932A7" w:rsidP="004932A7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групп</w:t>
            </w:r>
          </w:p>
        </w:tc>
        <w:tc>
          <w:tcPr>
            <w:tcW w:w="2269" w:type="dxa"/>
          </w:tcPr>
          <w:p w:rsidR="004932A7" w:rsidRDefault="004932A7" w:rsidP="004932A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Протоколы</w:t>
            </w:r>
          </w:p>
          <w:p w:rsidR="004932A7" w:rsidRDefault="004932A7" w:rsidP="004932A7">
            <w:pPr>
              <w:pStyle w:val="TableParagraph"/>
              <w:spacing w:line="270" w:lineRule="atLeast"/>
              <w:rPr>
                <w:sz w:val="24"/>
              </w:rPr>
            </w:pPr>
            <w:r>
              <w:rPr>
                <w:sz w:val="24"/>
              </w:rPr>
              <w:t>заседаний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ШМО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проблемных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групп</w:t>
            </w:r>
          </w:p>
        </w:tc>
      </w:tr>
      <w:tr w:rsidR="004932A7" w:rsidTr="004932A7">
        <w:trPr>
          <w:trHeight w:val="1103"/>
        </w:trPr>
        <w:tc>
          <w:tcPr>
            <w:tcW w:w="3261" w:type="dxa"/>
          </w:tcPr>
          <w:p w:rsidR="004932A7" w:rsidRDefault="004932A7" w:rsidP="004932A7">
            <w:pPr>
              <w:pStyle w:val="TableParagraph"/>
              <w:ind w:right="99"/>
              <w:jc w:val="both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информационных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стендов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папок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целью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ознакомления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выпускников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нормативно-правовой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базой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документацией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подготовке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проведению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итоговой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аттестации</w:t>
            </w:r>
          </w:p>
          <w:p w:rsidR="004932A7" w:rsidRDefault="004932A7" w:rsidP="004932A7">
            <w:pPr>
              <w:pStyle w:val="TableParagraph"/>
              <w:spacing w:line="264" w:lineRule="exact"/>
              <w:jc w:val="both"/>
              <w:rPr>
                <w:sz w:val="24"/>
              </w:rPr>
            </w:pPr>
            <w:r>
              <w:rPr>
                <w:sz w:val="24"/>
              </w:rPr>
              <w:t>выпускников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кабинетах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9-ых 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класса)</w:t>
            </w:r>
          </w:p>
        </w:tc>
        <w:tc>
          <w:tcPr>
            <w:tcW w:w="2268" w:type="dxa"/>
          </w:tcPr>
          <w:p w:rsidR="004932A7" w:rsidRDefault="004932A7" w:rsidP="004932A7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Январь-май</w:t>
            </w:r>
          </w:p>
        </w:tc>
        <w:tc>
          <w:tcPr>
            <w:tcW w:w="2125" w:type="dxa"/>
          </w:tcPr>
          <w:p w:rsidR="004932A7" w:rsidRDefault="004932A7" w:rsidP="004932A7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Ожог Е.Н.</w:t>
            </w:r>
          </w:p>
        </w:tc>
        <w:tc>
          <w:tcPr>
            <w:tcW w:w="2269" w:type="dxa"/>
          </w:tcPr>
          <w:p w:rsidR="004932A7" w:rsidRDefault="004932A7" w:rsidP="004932A7">
            <w:pPr>
              <w:pStyle w:val="TableParagraph"/>
              <w:ind w:right="120"/>
              <w:rPr>
                <w:sz w:val="24"/>
              </w:rPr>
            </w:pPr>
            <w:r>
              <w:rPr>
                <w:sz w:val="24"/>
              </w:rPr>
              <w:t>Функционирование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постоянно</w:t>
            </w:r>
          </w:p>
          <w:p w:rsidR="004932A7" w:rsidRDefault="004932A7" w:rsidP="004932A7">
            <w:pPr>
              <w:pStyle w:val="TableParagraph"/>
              <w:spacing w:line="270" w:lineRule="atLeast"/>
              <w:ind w:right="617"/>
              <w:rPr>
                <w:sz w:val="24"/>
              </w:rPr>
            </w:pPr>
            <w:r>
              <w:rPr>
                <w:sz w:val="24"/>
              </w:rPr>
              <w:t>действующих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уголков,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папок</w:t>
            </w:r>
          </w:p>
        </w:tc>
      </w:tr>
      <w:tr w:rsidR="004932A7" w:rsidTr="004932A7">
        <w:trPr>
          <w:trHeight w:val="828"/>
        </w:trPr>
        <w:tc>
          <w:tcPr>
            <w:tcW w:w="3261" w:type="dxa"/>
          </w:tcPr>
          <w:p w:rsidR="004932A7" w:rsidRDefault="004932A7" w:rsidP="004932A7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Родительское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собрание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беседы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обучающимися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9-ых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теме:</w:t>
            </w:r>
          </w:p>
          <w:p w:rsidR="004932A7" w:rsidRDefault="004932A7" w:rsidP="004932A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проведении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государственной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(итоговой)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аттестации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9-ых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классах».</w:t>
            </w:r>
          </w:p>
        </w:tc>
        <w:tc>
          <w:tcPr>
            <w:tcW w:w="2268" w:type="dxa"/>
          </w:tcPr>
          <w:p w:rsidR="004932A7" w:rsidRDefault="004932A7" w:rsidP="004932A7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w="2125" w:type="dxa"/>
          </w:tcPr>
          <w:p w:rsidR="004932A7" w:rsidRDefault="004932A7" w:rsidP="004932A7">
            <w:pPr>
              <w:pStyle w:val="TableParagraph"/>
              <w:ind w:left="105" w:right="193"/>
              <w:rPr>
                <w:sz w:val="24"/>
              </w:rPr>
            </w:pPr>
            <w:r>
              <w:rPr>
                <w:sz w:val="24"/>
              </w:rPr>
              <w:t>Ожог Е.Н. классные</w:t>
            </w:r>
          </w:p>
          <w:p w:rsidR="004932A7" w:rsidRDefault="004932A7" w:rsidP="004932A7">
            <w:pPr>
              <w:pStyle w:val="TableParagraph"/>
              <w:spacing w:line="262" w:lineRule="exact"/>
              <w:ind w:left="105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  <w:tc>
          <w:tcPr>
            <w:tcW w:w="2269" w:type="dxa"/>
          </w:tcPr>
          <w:p w:rsidR="004932A7" w:rsidRDefault="004932A7" w:rsidP="004932A7">
            <w:pPr>
              <w:pStyle w:val="TableParagraph"/>
              <w:ind w:right="976"/>
              <w:rPr>
                <w:sz w:val="24"/>
              </w:rPr>
            </w:pPr>
            <w:r>
              <w:rPr>
                <w:sz w:val="24"/>
              </w:rPr>
              <w:t>Протоколы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собраний</w:t>
            </w:r>
          </w:p>
        </w:tc>
      </w:tr>
      <w:tr w:rsidR="004932A7" w:rsidTr="004932A7">
        <w:trPr>
          <w:trHeight w:val="1382"/>
        </w:trPr>
        <w:tc>
          <w:tcPr>
            <w:tcW w:w="3261" w:type="dxa"/>
          </w:tcPr>
          <w:p w:rsidR="004932A7" w:rsidRDefault="004932A7" w:rsidP="004932A7">
            <w:pPr>
              <w:pStyle w:val="TableParagraph"/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ознакомления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участников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государственной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(итоговой)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аттестации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новым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технологиям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выпускников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9-ых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учителей-предметников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нормативными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распорядительными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lastRenderedPageBreak/>
              <w:t>документами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проведению</w:t>
            </w:r>
          </w:p>
          <w:p w:rsidR="004932A7" w:rsidRDefault="004932A7" w:rsidP="004932A7">
            <w:pPr>
              <w:pStyle w:val="TableParagraph"/>
              <w:spacing w:line="264" w:lineRule="exact"/>
              <w:jc w:val="both"/>
              <w:rPr>
                <w:sz w:val="24"/>
              </w:rPr>
            </w:pPr>
            <w:r>
              <w:rPr>
                <w:sz w:val="24"/>
              </w:rPr>
              <w:t>государственной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(итоговой)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аттестации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новым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технологиям.</w:t>
            </w:r>
          </w:p>
        </w:tc>
        <w:tc>
          <w:tcPr>
            <w:tcW w:w="2268" w:type="dxa"/>
          </w:tcPr>
          <w:p w:rsidR="004932A7" w:rsidRDefault="004932A7" w:rsidP="004932A7">
            <w:pPr>
              <w:pStyle w:val="TableParagraph"/>
              <w:tabs>
                <w:tab w:val="left" w:pos="1672"/>
              </w:tabs>
              <w:spacing w:line="270" w:lineRule="exact"/>
              <w:ind w:left="105"/>
              <w:rPr>
                <w:sz w:val="24"/>
              </w:rPr>
            </w:pPr>
            <w:r>
              <w:rPr>
                <w:sz w:val="24"/>
              </w:rPr>
              <w:lastRenderedPageBreak/>
              <w:t>По</w:t>
            </w:r>
            <w:r>
              <w:rPr>
                <w:sz w:val="24"/>
              </w:rPr>
              <w:tab/>
              <w:t>мере</w:t>
            </w:r>
          </w:p>
          <w:p w:rsidR="004932A7" w:rsidRDefault="004932A7" w:rsidP="004932A7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поступления</w:t>
            </w:r>
          </w:p>
        </w:tc>
        <w:tc>
          <w:tcPr>
            <w:tcW w:w="2125" w:type="dxa"/>
          </w:tcPr>
          <w:p w:rsidR="004932A7" w:rsidRDefault="004932A7" w:rsidP="004932A7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>
              <w:rPr>
                <w:sz w:val="24"/>
              </w:rPr>
              <w:t>Ожог Е.Н.</w:t>
            </w:r>
          </w:p>
        </w:tc>
        <w:tc>
          <w:tcPr>
            <w:tcW w:w="2269" w:type="dxa"/>
          </w:tcPr>
          <w:p w:rsidR="004932A7" w:rsidRDefault="004932A7" w:rsidP="004932A7">
            <w:pPr>
              <w:pStyle w:val="TableParagraph"/>
              <w:ind w:right="521"/>
              <w:rPr>
                <w:sz w:val="24"/>
              </w:rPr>
            </w:pPr>
            <w:r>
              <w:rPr>
                <w:sz w:val="24"/>
              </w:rPr>
              <w:t>Накопительные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материалы</w:t>
            </w:r>
          </w:p>
        </w:tc>
      </w:tr>
      <w:tr w:rsidR="004932A7" w:rsidTr="004932A7">
        <w:trPr>
          <w:trHeight w:val="1932"/>
        </w:trPr>
        <w:tc>
          <w:tcPr>
            <w:tcW w:w="3261" w:type="dxa"/>
          </w:tcPr>
          <w:p w:rsidR="004932A7" w:rsidRDefault="004932A7" w:rsidP="004932A7">
            <w:pPr>
              <w:pStyle w:val="TableParagraph"/>
              <w:ind w:right="101"/>
              <w:jc w:val="both"/>
              <w:rPr>
                <w:sz w:val="24"/>
              </w:rPr>
            </w:pPr>
            <w:r>
              <w:rPr>
                <w:sz w:val="24"/>
              </w:rPr>
              <w:t>Обеспечение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выпускников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(тренировочными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текстами,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демоверсиями,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кодификаторами,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спецификациями)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подготовки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тестовой форме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испытаний.</w:t>
            </w:r>
          </w:p>
        </w:tc>
        <w:tc>
          <w:tcPr>
            <w:tcW w:w="2268" w:type="dxa"/>
          </w:tcPr>
          <w:p w:rsidR="004932A7" w:rsidRDefault="004932A7" w:rsidP="004932A7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Март-май</w:t>
            </w:r>
          </w:p>
        </w:tc>
        <w:tc>
          <w:tcPr>
            <w:tcW w:w="2125" w:type="dxa"/>
          </w:tcPr>
          <w:p w:rsidR="004932A7" w:rsidRDefault="004932A7" w:rsidP="004932A7">
            <w:pPr>
              <w:pStyle w:val="TableParagraph"/>
              <w:ind w:left="105" w:right="193"/>
              <w:rPr>
                <w:sz w:val="24"/>
              </w:rPr>
            </w:pPr>
            <w:r>
              <w:rPr>
                <w:sz w:val="24"/>
              </w:rPr>
              <w:t>Ожог Е.Н., руководители</w:t>
            </w:r>
          </w:p>
          <w:p w:rsidR="004932A7" w:rsidRDefault="004932A7" w:rsidP="004932A7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ШМО,</w:t>
            </w:r>
          </w:p>
          <w:p w:rsidR="004932A7" w:rsidRDefault="004932A7" w:rsidP="004932A7">
            <w:pPr>
              <w:pStyle w:val="TableParagraph"/>
              <w:tabs>
                <w:tab w:val="left" w:pos="1127"/>
              </w:tabs>
              <w:ind w:left="105" w:right="97"/>
              <w:rPr>
                <w:sz w:val="24"/>
              </w:rPr>
            </w:pPr>
            <w:r>
              <w:rPr>
                <w:sz w:val="24"/>
              </w:rPr>
              <w:t>проблемных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групп,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учителя-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предметники</w:t>
            </w:r>
          </w:p>
        </w:tc>
        <w:tc>
          <w:tcPr>
            <w:tcW w:w="2269" w:type="dxa"/>
          </w:tcPr>
          <w:p w:rsidR="004932A7" w:rsidRDefault="004932A7" w:rsidP="004932A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Банк</w:t>
            </w:r>
          </w:p>
          <w:p w:rsidR="004932A7" w:rsidRDefault="004932A7" w:rsidP="004932A7">
            <w:pPr>
              <w:pStyle w:val="TableParagraph"/>
              <w:tabs>
                <w:tab w:val="left" w:pos="1804"/>
                <w:tab w:val="left" w:pos="2043"/>
              </w:tabs>
              <w:ind w:right="97"/>
              <w:rPr>
                <w:sz w:val="24"/>
              </w:rPr>
            </w:pPr>
            <w:r>
              <w:rPr>
                <w:sz w:val="24"/>
              </w:rPr>
              <w:t>дидактических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материалов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подготовки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выпускников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к</w:t>
            </w:r>
          </w:p>
          <w:p w:rsidR="004932A7" w:rsidRDefault="004932A7" w:rsidP="004932A7">
            <w:pPr>
              <w:pStyle w:val="TableParagraph"/>
              <w:spacing w:line="270" w:lineRule="atLeast"/>
              <w:ind w:right="1005"/>
              <w:rPr>
                <w:sz w:val="24"/>
              </w:rPr>
            </w:pPr>
            <w:r>
              <w:rPr>
                <w:sz w:val="24"/>
              </w:rPr>
              <w:t>итоговой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аттестации</w:t>
            </w:r>
          </w:p>
        </w:tc>
      </w:tr>
      <w:tr w:rsidR="004932A7" w:rsidTr="004932A7">
        <w:trPr>
          <w:trHeight w:val="827"/>
        </w:trPr>
        <w:tc>
          <w:tcPr>
            <w:tcW w:w="3261" w:type="dxa"/>
          </w:tcPr>
          <w:p w:rsidR="004932A7" w:rsidRDefault="004932A7" w:rsidP="004932A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Проведение репетиционных экзаменов в форме ОГЭ в 9-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ых классах</w:t>
            </w:r>
          </w:p>
        </w:tc>
        <w:tc>
          <w:tcPr>
            <w:tcW w:w="2268" w:type="dxa"/>
          </w:tcPr>
          <w:p w:rsidR="004932A7" w:rsidRDefault="004932A7" w:rsidP="004932A7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графику</w:t>
            </w:r>
          </w:p>
        </w:tc>
        <w:tc>
          <w:tcPr>
            <w:tcW w:w="2125" w:type="dxa"/>
          </w:tcPr>
          <w:p w:rsidR="004932A7" w:rsidRDefault="004932A7" w:rsidP="004932A7">
            <w:pPr>
              <w:pStyle w:val="TableParagraph"/>
              <w:ind w:left="105" w:right="193"/>
              <w:rPr>
                <w:sz w:val="24"/>
              </w:rPr>
            </w:pPr>
            <w:r>
              <w:rPr>
                <w:sz w:val="24"/>
              </w:rPr>
              <w:t>Ожог Е.Н., руководители</w:t>
            </w:r>
          </w:p>
          <w:p w:rsidR="004932A7" w:rsidRDefault="004932A7" w:rsidP="004932A7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ШМО,</w:t>
            </w:r>
          </w:p>
        </w:tc>
        <w:tc>
          <w:tcPr>
            <w:tcW w:w="2269" w:type="dxa"/>
          </w:tcPr>
          <w:p w:rsidR="004932A7" w:rsidRDefault="004932A7" w:rsidP="004932A7">
            <w:pPr>
              <w:pStyle w:val="TableParagraph"/>
              <w:ind w:right="865"/>
              <w:rPr>
                <w:sz w:val="24"/>
              </w:rPr>
            </w:pPr>
            <w:r>
              <w:rPr>
                <w:sz w:val="24"/>
              </w:rPr>
              <w:t>Результаты,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диагностика</w:t>
            </w:r>
          </w:p>
        </w:tc>
      </w:tr>
    </w:tbl>
    <w:p w:rsidR="004932A7" w:rsidRDefault="004932A7" w:rsidP="004932A7">
      <w:pPr>
        <w:pStyle w:val="ac"/>
        <w:spacing w:before="1"/>
        <w:rPr>
          <w:rFonts w:ascii="Calibri"/>
          <w:sz w:val="2"/>
        </w:rPr>
      </w:pPr>
    </w:p>
    <w:tbl>
      <w:tblPr>
        <w:tblStyle w:val="TableNormal"/>
        <w:tblW w:w="9924" w:type="dxa"/>
        <w:tblInd w:w="-8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61"/>
        <w:gridCol w:w="2268"/>
        <w:gridCol w:w="2126"/>
        <w:gridCol w:w="2269"/>
      </w:tblGrid>
      <w:tr w:rsidR="004932A7" w:rsidTr="004932A7">
        <w:trPr>
          <w:trHeight w:val="827"/>
        </w:trPr>
        <w:tc>
          <w:tcPr>
            <w:tcW w:w="3261" w:type="dxa"/>
          </w:tcPr>
          <w:p w:rsidR="004932A7" w:rsidRDefault="004932A7" w:rsidP="004932A7">
            <w:pPr>
              <w:pStyle w:val="TableParagraph"/>
              <w:ind w:left="168" w:hanging="61"/>
              <w:rPr>
                <w:sz w:val="24"/>
              </w:rPr>
            </w:pPr>
            <w:r>
              <w:rPr>
                <w:sz w:val="24"/>
              </w:rPr>
              <w:t>Собеседование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учащимися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9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классов,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предварительное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изучение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запросов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(выбор предмета).</w:t>
            </w:r>
          </w:p>
        </w:tc>
        <w:tc>
          <w:tcPr>
            <w:tcW w:w="2268" w:type="dxa"/>
          </w:tcPr>
          <w:p w:rsidR="004932A7" w:rsidRDefault="004932A7" w:rsidP="004932A7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декабря</w:t>
            </w:r>
          </w:p>
        </w:tc>
        <w:tc>
          <w:tcPr>
            <w:tcW w:w="2126" w:type="dxa"/>
          </w:tcPr>
          <w:p w:rsidR="004932A7" w:rsidRDefault="004932A7" w:rsidP="004932A7">
            <w:pPr>
              <w:pStyle w:val="TableParagraph"/>
              <w:spacing w:line="270" w:lineRule="atLeast"/>
              <w:ind w:left="105" w:right="569"/>
              <w:rPr>
                <w:sz w:val="24"/>
              </w:rPr>
            </w:pPr>
            <w:r>
              <w:rPr>
                <w:sz w:val="24"/>
              </w:rPr>
              <w:t>Ожог Е.Н.классные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  <w:tc>
          <w:tcPr>
            <w:tcW w:w="2269" w:type="dxa"/>
          </w:tcPr>
          <w:p w:rsidR="004932A7" w:rsidRDefault="004932A7" w:rsidP="004932A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Письменный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опрос</w:t>
            </w:r>
          </w:p>
        </w:tc>
      </w:tr>
      <w:tr w:rsidR="004932A7" w:rsidTr="004932A7">
        <w:trPr>
          <w:trHeight w:val="552"/>
        </w:trPr>
        <w:tc>
          <w:tcPr>
            <w:tcW w:w="3261" w:type="dxa"/>
          </w:tcPr>
          <w:p w:rsidR="004932A7" w:rsidRDefault="004932A7" w:rsidP="004932A7">
            <w:pPr>
              <w:pStyle w:val="TableParagraph"/>
              <w:tabs>
                <w:tab w:val="left" w:pos="1534"/>
                <w:tab w:val="left" w:pos="1898"/>
                <w:tab w:val="left" w:pos="3323"/>
                <w:tab w:val="left" w:pos="4375"/>
                <w:tab w:val="left" w:pos="4852"/>
                <w:tab w:val="left" w:pos="6311"/>
                <w:tab w:val="left" w:pos="7503"/>
              </w:tabs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обновление</w:t>
            </w:r>
            <w:r>
              <w:rPr>
                <w:sz w:val="24"/>
              </w:rPr>
              <w:tab/>
              <w:t>списков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документам</w:t>
            </w:r>
            <w:r>
              <w:rPr>
                <w:sz w:val="24"/>
              </w:rPr>
              <w:tab/>
              <w:t>личности</w:t>
            </w:r>
            <w:r>
              <w:rPr>
                <w:sz w:val="24"/>
              </w:rPr>
              <w:tab/>
              <w:t>для</w:t>
            </w:r>
          </w:p>
          <w:p w:rsidR="004932A7" w:rsidRDefault="004932A7" w:rsidP="004932A7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формирования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электронной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базы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данных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выпускников.</w:t>
            </w:r>
          </w:p>
        </w:tc>
        <w:tc>
          <w:tcPr>
            <w:tcW w:w="2268" w:type="dxa"/>
          </w:tcPr>
          <w:p w:rsidR="004932A7" w:rsidRDefault="004932A7" w:rsidP="004932A7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w="2126" w:type="dxa"/>
          </w:tcPr>
          <w:p w:rsidR="004932A7" w:rsidRDefault="004932A7" w:rsidP="004932A7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Голомышева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А.Р.</w:t>
            </w:r>
          </w:p>
        </w:tc>
        <w:tc>
          <w:tcPr>
            <w:tcW w:w="2269" w:type="dxa"/>
          </w:tcPr>
          <w:p w:rsidR="004932A7" w:rsidRDefault="004932A7" w:rsidP="004932A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Таблица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данных</w:t>
            </w:r>
          </w:p>
        </w:tc>
      </w:tr>
      <w:tr w:rsidR="004932A7" w:rsidTr="004932A7">
        <w:trPr>
          <w:trHeight w:val="1103"/>
        </w:trPr>
        <w:tc>
          <w:tcPr>
            <w:tcW w:w="3261" w:type="dxa"/>
          </w:tcPr>
          <w:p w:rsidR="004932A7" w:rsidRDefault="004932A7" w:rsidP="004932A7">
            <w:pPr>
              <w:pStyle w:val="TableParagraph"/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>Планирование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осуществление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учителями-предметниками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системы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повторения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содержательными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линиями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тренировочных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тестов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контрольно-</w:t>
            </w:r>
          </w:p>
          <w:p w:rsidR="004932A7" w:rsidRDefault="004932A7" w:rsidP="004932A7">
            <w:pPr>
              <w:pStyle w:val="TableParagraph"/>
              <w:spacing w:line="264" w:lineRule="exact"/>
              <w:jc w:val="both"/>
              <w:rPr>
                <w:sz w:val="24"/>
              </w:rPr>
            </w:pPr>
            <w:r>
              <w:rPr>
                <w:sz w:val="24"/>
              </w:rPr>
              <w:t>измерительными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материалами,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рекомендациями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сборников.</w:t>
            </w:r>
          </w:p>
        </w:tc>
        <w:tc>
          <w:tcPr>
            <w:tcW w:w="2268" w:type="dxa"/>
          </w:tcPr>
          <w:p w:rsidR="004932A7" w:rsidRDefault="004932A7" w:rsidP="004932A7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января</w:t>
            </w:r>
          </w:p>
        </w:tc>
        <w:tc>
          <w:tcPr>
            <w:tcW w:w="2126" w:type="dxa"/>
          </w:tcPr>
          <w:p w:rsidR="004932A7" w:rsidRDefault="004932A7" w:rsidP="004932A7">
            <w:pPr>
              <w:pStyle w:val="TableParagraph"/>
              <w:ind w:left="168" w:right="200" w:hanging="63"/>
              <w:rPr>
                <w:sz w:val="24"/>
              </w:rPr>
            </w:pPr>
            <w:r>
              <w:rPr>
                <w:sz w:val="24"/>
              </w:rPr>
              <w:t>Голомышева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А.Р.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учителя-</w:t>
            </w:r>
          </w:p>
          <w:p w:rsidR="004932A7" w:rsidRDefault="004932A7" w:rsidP="004932A7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предметники</w:t>
            </w:r>
          </w:p>
        </w:tc>
        <w:tc>
          <w:tcPr>
            <w:tcW w:w="2269" w:type="dxa"/>
          </w:tcPr>
          <w:p w:rsidR="004932A7" w:rsidRDefault="004932A7" w:rsidP="004932A7">
            <w:pPr>
              <w:pStyle w:val="TableParagraph"/>
              <w:ind w:left="-3006" w:right="98" w:firstLine="567"/>
              <w:jc w:val="both"/>
              <w:rPr>
                <w:sz w:val="24"/>
              </w:rPr>
            </w:pPr>
            <w:r>
              <w:rPr>
                <w:sz w:val="24"/>
              </w:rPr>
              <w:t>КТП,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поурочные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планы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учителей,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посещение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уроков</w:t>
            </w:r>
          </w:p>
        </w:tc>
      </w:tr>
      <w:tr w:rsidR="004932A7" w:rsidTr="004932A7">
        <w:trPr>
          <w:trHeight w:val="827"/>
        </w:trPr>
        <w:tc>
          <w:tcPr>
            <w:tcW w:w="3261" w:type="dxa"/>
          </w:tcPr>
          <w:p w:rsidR="004932A7" w:rsidRDefault="004932A7" w:rsidP="004932A7">
            <w:pPr>
              <w:pStyle w:val="TableParagraph"/>
              <w:tabs>
                <w:tab w:val="left" w:pos="1364"/>
                <w:tab w:val="left" w:pos="2214"/>
                <w:tab w:val="left" w:pos="2559"/>
                <w:tab w:val="left" w:pos="4058"/>
                <w:tab w:val="left" w:pos="4876"/>
                <w:tab w:val="left" w:pos="6693"/>
                <w:tab w:val="left" w:pos="7025"/>
              </w:tabs>
              <w:ind w:right="98"/>
              <w:rPr>
                <w:sz w:val="24"/>
              </w:rPr>
            </w:pPr>
            <w:r>
              <w:rPr>
                <w:sz w:val="24"/>
              </w:rPr>
              <w:t>Заседания</w:t>
            </w:r>
            <w:r>
              <w:rPr>
                <w:sz w:val="24"/>
              </w:rPr>
              <w:tab/>
              <w:t>ШМО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проблемных</w:t>
            </w:r>
            <w:r>
              <w:rPr>
                <w:sz w:val="24"/>
              </w:rPr>
              <w:tab/>
              <w:t>групп</w:t>
            </w:r>
            <w:r>
              <w:rPr>
                <w:sz w:val="24"/>
              </w:rPr>
              <w:tab/>
              <w:t>«Ознакомление</w:t>
            </w:r>
            <w:r>
              <w:rPr>
                <w:sz w:val="24"/>
              </w:rPr>
              <w:tab/>
              <w:t>с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пакетом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нормативно-правовых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документов,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обеспечивающих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проведение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итоговой</w:t>
            </w:r>
          </w:p>
          <w:p w:rsidR="004932A7" w:rsidRDefault="004932A7" w:rsidP="004932A7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аттестации,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проведение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ОГЭ».</w:t>
            </w:r>
          </w:p>
        </w:tc>
        <w:tc>
          <w:tcPr>
            <w:tcW w:w="2268" w:type="dxa"/>
          </w:tcPr>
          <w:p w:rsidR="004932A7" w:rsidRDefault="004932A7" w:rsidP="004932A7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2126" w:type="dxa"/>
          </w:tcPr>
          <w:p w:rsidR="004932A7" w:rsidRDefault="004932A7" w:rsidP="004932A7">
            <w:pPr>
              <w:pStyle w:val="TableParagraph"/>
              <w:ind w:left="105" w:right="80"/>
              <w:rPr>
                <w:sz w:val="24"/>
              </w:rPr>
            </w:pPr>
            <w:r>
              <w:rPr>
                <w:sz w:val="24"/>
              </w:rPr>
              <w:t>Заседание ШМО 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проблемных</w:t>
            </w:r>
          </w:p>
          <w:p w:rsidR="004932A7" w:rsidRDefault="004932A7" w:rsidP="004932A7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групп</w:t>
            </w:r>
          </w:p>
        </w:tc>
        <w:tc>
          <w:tcPr>
            <w:tcW w:w="2269" w:type="dxa"/>
          </w:tcPr>
          <w:p w:rsidR="004932A7" w:rsidRDefault="004932A7" w:rsidP="004932A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Протоколы</w:t>
            </w:r>
          </w:p>
          <w:p w:rsidR="004932A7" w:rsidRDefault="004932A7" w:rsidP="004932A7">
            <w:pPr>
              <w:pStyle w:val="TableParagraph"/>
              <w:spacing w:line="270" w:lineRule="atLeast"/>
              <w:rPr>
                <w:sz w:val="24"/>
              </w:rPr>
            </w:pPr>
            <w:r>
              <w:rPr>
                <w:sz w:val="24"/>
              </w:rPr>
              <w:t>заседаний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ШМО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проблемных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групп</w:t>
            </w:r>
          </w:p>
        </w:tc>
      </w:tr>
      <w:tr w:rsidR="004932A7" w:rsidTr="004932A7">
        <w:trPr>
          <w:trHeight w:val="554"/>
        </w:trPr>
        <w:tc>
          <w:tcPr>
            <w:tcW w:w="3261" w:type="dxa"/>
          </w:tcPr>
          <w:p w:rsidR="004932A7" w:rsidRDefault="004932A7" w:rsidP="004932A7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"/>
                <w:sz w:val="24"/>
              </w:rPr>
              <w:t>Подготовка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предоставление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>экзаменационных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материалов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экспертизы</w:t>
            </w:r>
          </w:p>
          <w:p w:rsidR="004932A7" w:rsidRDefault="004932A7" w:rsidP="004932A7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заседаниях ШМО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проблемных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групп.</w:t>
            </w:r>
          </w:p>
        </w:tc>
        <w:tc>
          <w:tcPr>
            <w:tcW w:w="2268" w:type="dxa"/>
          </w:tcPr>
          <w:p w:rsidR="004932A7" w:rsidRDefault="004932A7" w:rsidP="004932A7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>
              <w:rPr>
                <w:sz w:val="24"/>
              </w:rPr>
              <w:t>Март-апрель</w:t>
            </w:r>
          </w:p>
        </w:tc>
        <w:tc>
          <w:tcPr>
            <w:tcW w:w="2126" w:type="dxa"/>
          </w:tcPr>
          <w:p w:rsidR="004932A7" w:rsidRDefault="004932A7" w:rsidP="004932A7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>
              <w:rPr>
                <w:sz w:val="24"/>
              </w:rPr>
              <w:t>Учителя-</w:t>
            </w:r>
          </w:p>
          <w:p w:rsidR="004932A7" w:rsidRDefault="004932A7" w:rsidP="004932A7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предметники</w:t>
            </w:r>
          </w:p>
        </w:tc>
        <w:tc>
          <w:tcPr>
            <w:tcW w:w="2269" w:type="dxa"/>
          </w:tcPr>
          <w:p w:rsidR="004932A7" w:rsidRDefault="004932A7" w:rsidP="004932A7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Материалы</w:t>
            </w:r>
          </w:p>
        </w:tc>
      </w:tr>
      <w:tr w:rsidR="004932A7" w:rsidTr="004932A7">
        <w:trPr>
          <w:trHeight w:val="1380"/>
        </w:trPr>
        <w:tc>
          <w:tcPr>
            <w:tcW w:w="3261" w:type="dxa"/>
          </w:tcPr>
          <w:p w:rsidR="004932A7" w:rsidRDefault="004932A7" w:rsidP="004932A7">
            <w:pPr>
              <w:pStyle w:val="TableParagraph"/>
              <w:ind w:right="99"/>
              <w:jc w:val="both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педсовета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подготовка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документации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9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проходящих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государственную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(итоговую)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аттестацию в обстановке, исключающей влияние </w:t>
            </w:r>
            <w:r>
              <w:rPr>
                <w:sz w:val="24"/>
              </w:rPr>
              <w:lastRenderedPageBreak/>
              <w:t>негативных факторов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здоровье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выпускника.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Определение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форм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прохождения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государственной</w:t>
            </w:r>
          </w:p>
          <w:p w:rsidR="004932A7" w:rsidRDefault="004932A7" w:rsidP="004932A7">
            <w:pPr>
              <w:pStyle w:val="TableParagraph"/>
              <w:spacing w:line="264" w:lineRule="exact"/>
              <w:jc w:val="both"/>
              <w:rPr>
                <w:sz w:val="24"/>
              </w:rPr>
            </w:pPr>
            <w:r>
              <w:rPr>
                <w:sz w:val="24"/>
              </w:rPr>
              <w:t>(итоговой)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аттестации.</w:t>
            </w:r>
          </w:p>
        </w:tc>
        <w:tc>
          <w:tcPr>
            <w:tcW w:w="2268" w:type="dxa"/>
          </w:tcPr>
          <w:p w:rsidR="004932A7" w:rsidRDefault="004932A7" w:rsidP="004932A7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lastRenderedPageBreak/>
              <w:t>Апрель</w:t>
            </w:r>
          </w:p>
        </w:tc>
        <w:tc>
          <w:tcPr>
            <w:tcW w:w="2126" w:type="dxa"/>
          </w:tcPr>
          <w:p w:rsidR="004932A7" w:rsidRDefault="004932A7" w:rsidP="004932A7">
            <w:pPr>
              <w:pStyle w:val="TableParagraph"/>
              <w:ind w:left="105" w:right="193"/>
              <w:rPr>
                <w:sz w:val="24"/>
              </w:rPr>
            </w:pPr>
            <w:r>
              <w:rPr>
                <w:sz w:val="24"/>
              </w:rPr>
              <w:t>Лобанова Е.А.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Ожог Е.Н.</w:t>
            </w:r>
          </w:p>
        </w:tc>
        <w:tc>
          <w:tcPr>
            <w:tcW w:w="2269" w:type="dxa"/>
          </w:tcPr>
          <w:p w:rsidR="004932A7" w:rsidRDefault="004932A7" w:rsidP="004932A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Протоколы</w:t>
            </w:r>
          </w:p>
        </w:tc>
      </w:tr>
      <w:tr w:rsidR="004932A7" w:rsidTr="004932A7">
        <w:trPr>
          <w:trHeight w:val="827"/>
        </w:trPr>
        <w:tc>
          <w:tcPr>
            <w:tcW w:w="3261" w:type="dxa"/>
          </w:tcPr>
          <w:p w:rsidR="004932A7" w:rsidRDefault="004932A7" w:rsidP="004932A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Написание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заявлений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выпускниками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государственной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(итоговой)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аттестации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имя директора школы.</w:t>
            </w:r>
          </w:p>
        </w:tc>
        <w:tc>
          <w:tcPr>
            <w:tcW w:w="2268" w:type="dxa"/>
          </w:tcPr>
          <w:p w:rsidR="004932A7" w:rsidRDefault="004932A7" w:rsidP="004932A7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2126" w:type="dxa"/>
          </w:tcPr>
          <w:p w:rsidR="004932A7" w:rsidRDefault="004932A7" w:rsidP="004932A7">
            <w:pPr>
              <w:pStyle w:val="TableParagraph"/>
              <w:ind w:left="105" w:right="192"/>
              <w:rPr>
                <w:sz w:val="24"/>
              </w:rPr>
            </w:pPr>
            <w:r>
              <w:rPr>
                <w:sz w:val="24"/>
              </w:rPr>
              <w:t>Ожог Е.Н.классные</w:t>
            </w:r>
          </w:p>
          <w:p w:rsidR="004932A7" w:rsidRDefault="004932A7" w:rsidP="004932A7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  <w:tc>
          <w:tcPr>
            <w:tcW w:w="2269" w:type="dxa"/>
          </w:tcPr>
          <w:p w:rsidR="004932A7" w:rsidRDefault="004932A7" w:rsidP="004932A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Заявления</w:t>
            </w:r>
          </w:p>
        </w:tc>
      </w:tr>
      <w:tr w:rsidR="004932A7" w:rsidTr="004932A7">
        <w:trPr>
          <w:trHeight w:val="551"/>
        </w:trPr>
        <w:tc>
          <w:tcPr>
            <w:tcW w:w="3261" w:type="dxa"/>
          </w:tcPr>
          <w:p w:rsidR="004932A7" w:rsidRDefault="004932A7" w:rsidP="004932A7">
            <w:pPr>
              <w:pStyle w:val="TableParagraph"/>
              <w:tabs>
                <w:tab w:val="left" w:pos="4917"/>
              </w:tabs>
              <w:rPr>
                <w:sz w:val="24"/>
              </w:rPr>
            </w:pPr>
            <w:r>
              <w:rPr>
                <w:sz w:val="24"/>
              </w:rPr>
              <w:t>Составление</w:t>
            </w:r>
            <w:r>
              <w:rPr>
                <w:spacing w:val="11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19"/>
                <w:sz w:val="24"/>
              </w:rPr>
              <w:t xml:space="preserve"> </w:t>
            </w:r>
            <w:r>
              <w:rPr>
                <w:sz w:val="24"/>
              </w:rPr>
              <w:t>утверждение</w:t>
            </w:r>
            <w:r>
              <w:rPr>
                <w:spacing w:val="112"/>
                <w:sz w:val="24"/>
              </w:rPr>
              <w:t xml:space="preserve"> </w:t>
            </w:r>
            <w:r>
              <w:rPr>
                <w:sz w:val="24"/>
              </w:rPr>
              <w:t>расписания</w:t>
            </w:r>
            <w:r>
              <w:rPr>
                <w:sz w:val="24"/>
              </w:rPr>
              <w:tab/>
              <w:t>экзаменов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15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</w:p>
          <w:p w:rsidR="004932A7" w:rsidRDefault="004932A7" w:rsidP="004932A7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итоговой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аттестации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выпускников.</w:t>
            </w:r>
          </w:p>
        </w:tc>
        <w:tc>
          <w:tcPr>
            <w:tcW w:w="2268" w:type="dxa"/>
          </w:tcPr>
          <w:p w:rsidR="004932A7" w:rsidRDefault="004932A7" w:rsidP="004932A7">
            <w:pPr>
              <w:pStyle w:val="TableParagraph"/>
              <w:ind w:left="0"/>
            </w:pPr>
          </w:p>
        </w:tc>
        <w:tc>
          <w:tcPr>
            <w:tcW w:w="2126" w:type="dxa"/>
          </w:tcPr>
          <w:p w:rsidR="004932A7" w:rsidRDefault="004932A7" w:rsidP="004932A7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Ожог Е.Н.</w:t>
            </w:r>
          </w:p>
        </w:tc>
        <w:tc>
          <w:tcPr>
            <w:tcW w:w="2269" w:type="dxa"/>
          </w:tcPr>
          <w:p w:rsidR="004932A7" w:rsidRDefault="004932A7" w:rsidP="004932A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Расписание,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приказ</w:t>
            </w:r>
          </w:p>
        </w:tc>
      </w:tr>
    </w:tbl>
    <w:p w:rsidR="004932A7" w:rsidRDefault="004932A7" w:rsidP="004932A7">
      <w:pPr>
        <w:pStyle w:val="ac"/>
        <w:spacing w:before="1"/>
        <w:rPr>
          <w:rFonts w:ascii="Calibri"/>
          <w:sz w:val="2"/>
        </w:rPr>
      </w:pPr>
    </w:p>
    <w:tbl>
      <w:tblPr>
        <w:tblStyle w:val="TableNormal"/>
        <w:tblW w:w="9924" w:type="dxa"/>
        <w:tblInd w:w="-8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61"/>
        <w:gridCol w:w="2268"/>
        <w:gridCol w:w="2126"/>
        <w:gridCol w:w="2269"/>
      </w:tblGrid>
      <w:tr w:rsidR="004932A7" w:rsidTr="004932A7">
        <w:trPr>
          <w:trHeight w:val="554"/>
        </w:trPr>
        <w:tc>
          <w:tcPr>
            <w:tcW w:w="3261" w:type="dxa"/>
          </w:tcPr>
          <w:p w:rsidR="004932A7" w:rsidRDefault="004932A7" w:rsidP="004932A7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Утверждение</w:t>
            </w:r>
            <w:r>
              <w:rPr>
                <w:spacing w:val="62"/>
                <w:sz w:val="24"/>
              </w:rPr>
              <w:t xml:space="preserve"> </w:t>
            </w:r>
            <w:r>
              <w:rPr>
                <w:sz w:val="24"/>
              </w:rPr>
              <w:t xml:space="preserve">экзаменационных  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материалов  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по  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выбору.  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Утверждение</w:t>
            </w:r>
          </w:p>
          <w:p w:rsidR="004932A7" w:rsidRDefault="004932A7" w:rsidP="004932A7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расписания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экзаменов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состава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экзаменационных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комиссий.</w:t>
            </w:r>
          </w:p>
        </w:tc>
        <w:tc>
          <w:tcPr>
            <w:tcW w:w="2268" w:type="dxa"/>
          </w:tcPr>
          <w:p w:rsidR="004932A7" w:rsidRDefault="004932A7" w:rsidP="004932A7">
            <w:pPr>
              <w:pStyle w:val="TableParagraph"/>
              <w:spacing w:line="271" w:lineRule="exact"/>
              <w:ind w:left="105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2126" w:type="dxa"/>
          </w:tcPr>
          <w:p w:rsidR="004932A7" w:rsidRDefault="004932A7" w:rsidP="004932A7">
            <w:pPr>
              <w:pStyle w:val="TableParagraph"/>
              <w:spacing w:line="271" w:lineRule="exact"/>
              <w:ind w:left="105"/>
              <w:rPr>
                <w:sz w:val="24"/>
              </w:rPr>
            </w:pPr>
            <w:r>
              <w:rPr>
                <w:sz w:val="24"/>
              </w:rPr>
              <w:t>Ожог Е.Н.</w:t>
            </w:r>
          </w:p>
        </w:tc>
        <w:tc>
          <w:tcPr>
            <w:tcW w:w="2269" w:type="dxa"/>
          </w:tcPr>
          <w:p w:rsidR="004932A7" w:rsidRDefault="004932A7" w:rsidP="004932A7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Приказ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школе</w:t>
            </w:r>
          </w:p>
        </w:tc>
      </w:tr>
      <w:tr w:rsidR="004932A7" w:rsidTr="004932A7">
        <w:trPr>
          <w:trHeight w:val="551"/>
        </w:trPr>
        <w:tc>
          <w:tcPr>
            <w:tcW w:w="3261" w:type="dxa"/>
          </w:tcPr>
          <w:p w:rsidR="004932A7" w:rsidRDefault="004932A7" w:rsidP="004932A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педагогического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совета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допуску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выпускников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итоговой</w:t>
            </w:r>
          </w:p>
          <w:p w:rsidR="004932A7" w:rsidRDefault="004932A7" w:rsidP="004932A7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аттестации.</w:t>
            </w:r>
          </w:p>
        </w:tc>
        <w:tc>
          <w:tcPr>
            <w:tcW w:w="2268" w:type="dxa"/>
          </w:tcPr>
          <w:p w:rsidR="004932A7" w:rsidRDefault="004932A7" w:rsidP="004932A7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2126" w:type="dxa"/>
          </w:tcPr>
          <w:p w:rsidR="004932A7" w:rsidRDefault="004932A7" w:rsidP="004932A7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Ожог Е.Н.</w:t>
            </w:r>
          </w:p>
        </w:tc>
        <w:tc>
          <w:tcPr>
            <w:tcW w:w="2269" w:type="dxa"/>
          </w:tcPr>
          <w:p w:rsidR="004932A7" w:rsidRDefault="004932A7" w:rsidP="004932A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Протокол</w:t>
            </w:r>
          </w:p>
        </w:tc>
      </w:tr>
      <w:tr w:rsidR="004932A7" w:rsidTr="004932A7">
        <w:trPr>
          <w:trHeight w:val="1104"/>
        </w:trPr>
        <w:tc>
          <w:tcPr>
            <w:tcW w:w="3261" w:type="dxa"/>
          </w:tcPr>
          <w:p w:rsidR="004932A7" w:rsidRDefault="004932A7" w:rsidP="004932A7">
            <w:pPr>
              <w:pStyle w:val="TableParagraph"/>
              <w:ind w:right="320"/>
              <w:rPr>
                <w:sz w:val="24"/>
              </w:rPr>
            </w:pPr>
            <w:r>
              <w:rPr>
                <w:sz w:val="24"/>
              </w:rPr>
              <w:t>Организация сопровождения и явки выпускников на экзамен.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Проведение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государственной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(итоговой)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аттестации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расписанию</w:t>
            </w:r>
          </w:p>
        </w:tc>
        <w:tc>
          <w:tcPr>
            <w:tcW w:w="2268" w:type="dxa"/>
          </w:tcPr>
          <w:p w:rsidR="004932A7" w:rsidRDefault="004932A7" w:rsidP="004932A7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Май-июнь</w:t>
            </w:r>
          </w:p>
        </w:tc>
        <w:tc>
          <w:tcPr>
            <w:tcW w:w="2126" w:type="dxa"/>
          </w:tcPr>
          <w:p w:rsidR="004932A7" w:rsidRDefault="004932A7" w:rsidP="004932A7">
            <w:pPr>
              <w:pStyle w:val="TableParagraph"/>
              <w:ind w:left="105" w:right="193"/>
              <w:rPr>
                <w:sz w:val="24"/>
              </w:rPr>
            </w:pPr>
            <w:r>
              <w:rPr>
                <w:sz w:val="24"/>
              </w:rPr>
              <w:t>Ожог Е.Н., классные</w:t>
            </w:r>
          </w:p>
          <w:p w:rsidR="004932A7" w:rsidRDefault="004932A7" w:rsidP="004932A7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  <w:tc>
          <w:tcPr>
            <w:tcW w:w="2269" w:type="dxa"/>
          </w:tcPr>
          <w:p w:rsidR="004932A7" w:rsidRDefault="004932A7" w:rsidP="004932A7">
            <w:pPr>
              <w:pStyle w:val="TableParagraph"/>
              <w:tabs>
                <w:tab w:val="left" w:pos="1925"/>
              </w:tabs>
              <w:ind w:right="95"/>
              <w:rPr>
                <w:sz w:val="24"/>
              </w:rPr>
            </w:pPr>
            <w:r>
              <w:rPr>
                <w:sz w:val="24"/>
              </w:rPr>
              <w:t>Приказы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сопровождающих</w:t>
            </w:r>
          </w:p>
        </w:tc>
      </w:tr>
      <w:tr w:rsidR="004932A7" w:rsidTr="004932A7">
        <w:trPr>
          <w:trHeight w:val="1103"/>
        </w:trPr>
        <w:tc>
          <w:tcPr>
            <w:tcW w:w="3261" w:type="dxa"/>
          </w:tcPr>
          <w:p w:rsidR="004932A7" w:rsidRDefault="004932A7" w:rsidP="004932A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документов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окончании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основной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школы.</w:t>
            </w:r>
          </w:p>
        </w:tc>
        <w:tc>
          <w:tcPr>
            <w:tcW w:w="2268" w:type="dxa"/>
          </w:tcPr>
          <w:p w:rsidR="004932A7" w:rsidRDefault="004932A7" w:rsidP="004932A7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Июнь</w:t>
            </w:r>
          </w:p>
        </w:tc>
        <w:tc>
          <w:tcPr>
            <w:tcW w:w="2126" w:type="dxa"/>
          </w:tcPr>
          <w:p w:rsidR="004932A7" w:rsidRDefault="004932A7" w:rsidP="004932A7">
            <w:pPr>
              <w:pStyle w:val="TableParagraph"/>
              <w:spacing w:line="270" w:lineRule="atLeast"/>
              <w:ind w:left="105" w:right="569"/>
              <w:rPr>
                <w:sz w:val="24"/>
              </w:rPr>
            </w:pPr>
            <w:r>
              <w:rPr>
                <w:sz w:val="24"/>
              </w:rPr>
              <w:t>Ожог Е.Н., 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  <w:tc>
          <w:tcPr>
            <w:tcW w:w="2269" w:type="dxa"/>
          </w:tcPr>
          <w:p w:rsidR="004932A7" w:rsidRDefault="004932A7" w:rsidP="004932A7">
            <w:pPr>
              <w:pStyle w:val="TableParagraph"/>
              <w:tabs>
                <w:tab w:val="left" w:pos="1580"/>
              </w:tabs>
              <w:ind w:right="95"/>
              <w:rPr>
                <w:sz w:val="24"/>
              </w:rPr>
            </w:pPr>
            <w:r>
              <w:rPr>
                <w:sz w:val="24"/>
              </w:rPr>
              <w:t>Аттестаты,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книга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выдачи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аттестатов</w:t>
            </w:r>
          </w:p>
        </w:tc>
      </w:tr>
      <w:tr w:rsidR="004932A7" w:rsidTr="004932A7">
        <w:trPr>
          <w:trHeight w:val="1103"/>
        </w:trPr>
        <w:tc>
          <w:tcPr>
            <w:tcW w:w="3261" w:type="dxa"/>
          </w:tcPr>
          <w:p w:rsidR="004932A7" w:rsidRDefault="004932A7" w:rsidP="004932A7">
            <w:pPr>
              <w:pStyle w:val="TableParagraph"/>
              <w:ind w:right="101"/>
              <w:jc w:val="both"/>
              <w:rPr>
                <w:sz w:val="24"/>
              </w:rPr>
            </w:pPr>
            <w:r>
              <w:rPr>
                <w:sz w:val="24"/>
              </w:rPr>
              <w:t>Педагогический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завершении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государственной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(итоговой)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аттестации, вручение документов об образовании и окончании основной  школы</w:t>
            </w:r>
          </w:p>
        </w:tc>
        <w:tc>
          <w:tcPr>
            <w:tcW w:w="2268" w:type="dxa"/>
          </w:tcPr>
          <w:p w:rsidR="004932A7" w:rsidRDefault="004932A7" w:rsidP="004932A7">
            <w:pPr>
              <w:pStyle w:val="TableParagraph"/>
              <w:spacing w:line="267" w:lineRule="exact"/>
              <w:ind w:left="105"/>
              <w:rPr>
                <w:sz w:val="24"/>
              </w:rPr>
            </w:pPr>
            <w:r>
              <w:rPr>
                <w:sz w:val="24"/>
              </w:rPr>
              <w:t>Июнь</w:t>
            </w:r>
          </w:p>
        </w:tc>
        <w:tc>
          <w:tcPr>
            <w:tcW w:w="2126" w:type="dxa"/>
          </w:tcPr>
          <w:p w:rsidR="004932A7" w:rsidRDefault="004932A7" w:rsidP="004932A7">
            <w:pPr>
              <w:pStyle w:val="TableParagraph"/>
              <w:spacing w:line="270" w:lineRule="atLeast"/>
              <w:ind w:left="105" w:right="569"/>
              <w:rPr>
                <w:sz w:val="24"/>
              </w:rPr>
            </w:pPr>
            <w:r>
              <w:rPr>
                <w:sz w:val="24"/>
              </w:rPr>
              <w:t>Ожог Е.Н., 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  <w:tc>
          <w:tcPr>
            <w:tcW w:w="2269" w:type="dxa"/>
          </w:tcPr>
          <w:p w:rsidR="004932A7" w:rsidRDefault="004932A7" w:rsidP="004932A7">
            <w:pPr>
              <w:pStyle w:val="TableParagraph"/>
              <w:ind w:right="916"/>
              <w:rPr>
                <w:sz w:val="24"/>
              </w:rPr>
            </w:pPr>
            <w:r>
              <w:rPr>
                <w:sz w:val="24"/>
              </w:rPr>
              <w:t>Протоколы,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приказы</w:t>
            </w:r>
          </w:p>
        </w:tc>
      </w:tr>
      <w:tr w:rsidR="004932A7" w:rsidTr="004932A7">
        <w:trPr>
          <w:trHeight w:val="1103"/>
        </w:trPr>
        <w:tc>
          <w:tcPr>
            <w:tcW w:w="3261" w:type="dxa"/>
          </w:tcPr>
          <w:p w:rsidR="004932A7" w:rsidRDefault="004932A7" w:rsidP="004932A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отчетов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результатах ОГЭ</w:t>
            </w:r>
          </w:p>
        </w:tc>
        <w:tc>
          <w:tcPr>
            <w:tcW w:w="2268" w:type="dxa"/>
          </w:tcPr>
          <w:p w:rsidR="004932A7" w:rsidRDefault="004932A7" w:rsidP="004932A7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Июнь</w:t>
            </w:r>
          </w:p>
        </w:tc>
        <w:tc>
          <w:tcPr>
            <w:tcW w:w="2126" w:type="dxa"/>
          </w:tcPr>
          <w:p w:rsidR="004932A7" w:rsidRDefault="004932A7" w:rsidP="004932A7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Ожог Е.Н.</w:t>
            </w:r>
          </w:p>
        </w:tc>
        <w:tc>
          <w:tcPr>
            <w:tcW w:w="2269" w:type="dxa"/>
          </w:tcPr>
          <w:p w:rsidR="004932A7" w:rsidRDefault="004932A7" w:rsidP="004932A7">
            <w:pPr>
              <w:pStyle w:val="TableParagraph"/>
              <w:ind w:right="617"/>
              <w:rPr>
                <w:sz w:val="24"/>
              </w:rPr>
            </w:pPr>
            <w:r>
              <w:rPr>
                <w:sz w:val="24"/>
              </w:rPr>
              <w:t>Протоколы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экзаменов,</w:t>
            </w:r>
          </w:p>
          <w:p w:rsidR="004932A7" w:rsidRDefault="004932A7" w:rsidP="004932A7">
            <w:pPr>
              <w:pStyle w:val="TableParagraph"/>
              <w:spacing w:line="270" w:lineRule="atLeast"/>
              <w:ind w:right="555"/>
              <w:rPr>
                <w:sz w:val="24"/>
              </w:rPr>
            </w:pPr>
            <w:r>
              <w:rPr>
                <w:sz w:val="24"/>
              </w:rPr>
              <w:t>статистические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отчеты</w:t>
            </w:r>
          </w:p>
        </w:tc>
      </w:tr>
      <w:tr w:rsidR="004932A7" w:rsidTr="004932A7">
        <w:trPr>
          <w:trHeight w:val="552"/>
        </w:trPr>
        <w:tc>
          <w:tcPr>
            <w:tcW w:w="3261" w:type="dxa"/>
          </w:tcPr>
          <w:p w:rsidR="004932A7" w:rsidRDefault="004932A7" w:rsidP="004932A7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Анализ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результатов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государственной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(итоговой)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аттестации</w:t>
            </w:r>
          </w:p>
        </w:tc>
        <w:tc>
          <w:tcPr>
            <w:tcW w:w="2268" w:type="dxa"/>
          </w:tcPr>
          <w:p w:rsidR="004932A7" w:rsidRDefault="004932A7" w:rsidP="004932A7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>
              <w:rPr>
                <w:sz w:val="24"/>
              </w:rPr>
              <w:t>Июнь</w:t>
            </w:r>
          </w:p>
        </w:tc>
        <w:tc>
          <w:tcPr>
            <w:tcW w:w="2126" w:type="dxa"/>
          </w:tcPr>
          <w:p w:rsidR="004932A7" w:rsidRDefault="004932A7" w:rsidP="004932A7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>
              <w:rPr>
                <w:sz w:val="24"/>
              </w:rPr>
              <w:t>Ожог Е.Н.</w:t>
            </w:r>
          </w:p>
        </w:tc>
        <w:tc>
          <w:tcPr>
            <w:tcW w:w="2269" w:type="dxa"/>
          </w:tcPr>
          <w:p w:rsidR="004932A7" w:rsidRDefault="004932A7" w:rsidP="004932A7">
            <w:pPr>
              <w:pStyle w:val="TableParagraph"/>
              <w:tabs>
                <w:tab w:val="left" w:pos="1678"/>
              </w:tabs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Анализ,</w:t>
            </w:r>
            <w:r>
              <w:rPr>
                <w:sz w:val="24"/>
              </w:rPr>
              <w:tab/>
              <w:t>стат.</w:t>
            </w:r>
          </w:p>
          <w:p w:rsidR="004932A7" w:rsidRDefault="004932A7" w:rsidP="004932A7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отчеты</w:t>
            </w:r>
          </w:p>
        </w:tc>
      </w:tr>
    </w:tbl>
    <w:p w:rsidR="004736C6" w:rsidRPr="00B26191" w:rsidRDefault="004736C6" w:rsidP="004736C6">
      <w:pPr>
        <w:ind w:left="460" w:firstLine="284"/>
        <w:jc w:val="both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lastRenderedPageBreak/>
        <w:t xml:space="preserve">МАТЕМАТИКА </w:t>
      </w:r>
      <w:r w:rsidRPr="00B26191">
        <w:rPr>
          <w:rFonts w:ascii="Times New Roman" w:hAnsi="Times New Roman"/>
          <w:b/>
        </w:rPr>
        <w:t xml:space="preserve"> (учитель: </w:t>
      </w:r>
      <w:r>
        <w:rPr>
          <w:rFonts w:ascii="Times New Roman" w:hAnsi="Times New Roman"/>
          <w:b/>
        </w:rPr>
        <w:t>Ф</w:t>
      </w:r>
      <w:r w:rsidRPr="00B26191">
        <w:rPr>
          <w:rFonts w:ascii="Times New Roman" w:hAnsi="Times New Roman"/>
          <w:b/>
        </w:rPr>
        <w:t>.</w:t>
      </w:r>
      <w:r>
        <w:rPr>
          <w:rFonts w:ascii="Times New Roman" w:hAnsi="Times New Roman"/>
          <w:b/>
        </w:rPr>
        <w:t>И.О.</w:t>
      </w:r>
      <w:r w:rsidRPr="00B26191">
        <w:rPr>
          <w:rFonts w:ascii="Times New Roman" w:hAnsi="Times New Roman"/>
          <w:b/>
        </w:rPr>
        <w:t>):</w:t>
      </w:r>
      <w:r>
        <w:rPr>
          <w:rFonts w:ascii="Times New Roman" w:hAnsi="Times New Roman"/>
          <w:b/>
        </w:rPr>
        <w:t xml:space="preserve"> Лобанова Ольга Сергеевна</w:t>
      </w:r>
    </w:p>
    <w:tbl>
      <w:tblPr>
        <w:tblW w:w="9949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32"/>
        <w:gridCol w:w="5134"/>
        <w:gridCol w:w="2283"/>
      </w:tblGrid>
      <w:tr w:rsidR="004736C6" w:rsidRPr="00C14FD1" w:rsidTr="00B653E0">
        <w:tc>
          <w:tcPr>
            <w:tcW w:w="2532" w:type="dxa"/>
            <w:shd w:val="clear" w:color="auto" w:fill="auto"/>
          </w:tcPr>
          <w:p w:rsidR="004736C6" w:rsidRPr="00C14FD1" w:rsidRDefault="004736C6" w:rsidP="00B653E0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/>
              <w:ind w:right="1151" w:firstLine="284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C14FD1">
              <w:rPr>
                <w:rFonts w:ascii="Times New Roman" w:hAnsi="Times New Roman"/>
                <w:b/>
                <w:sz w:val="24"/>
                <w:szCs w:val="24"/>
              </w:rPr>
              <w:t>Срок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, время</w:t>
            </w:r>
          </w:p>
        </w:tc>
        <w:tc>
          <w:tcPr>
            <w:tcW w:w="5134" w:type="dxa"/>
            <w:shd w:val="clear" w:color="auto" w:fill="auto"/>
          </w:tcPr>
          <w:p w:rsidR="004736C6" w:rsidRPr="00C14FD1" w:rsidRDefault="004736C6" w:rsidP="00B653E0">
            <w:pPr>
              <w:widowControl w:val="0"/>
              <w:autoSpaceDE w:val="0"/>
              <w:autoSpaceDN w:val="0"/>
              <w:adjustRightInd w:val="0"/>
              <w:spacing w:after="0"/>
              <w:ind w:firstLine="284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C14FD1">
              <w:rPr>
                <w:rFonts w:ascii="Times New Roman" w:hAnsi="Times New Roman"/>
                <w:b/>
                <w:sz w:val="24"/>
                <w:szCs w:val="24"/>
              </w:rPr>
              <w:t>Содержание работы</w:t>
            </w:r>
          </w:p>
        </w:tc>
        <w:tc>
          <w:tcPr>
            <w:tcW w:w="2283" w:type="dxa"/>
            <w:shd w:val="clear" w:color="auto" w:fill="auto"/>
          </w:tcPr>
          <w:p w:rsidR="004736C6" w:rsidRPr="00C14FD1" w:rsidRDefault="004736C6" w:rsidP="00B653E0">
            <w:pPr>
              <w:widowControl w:val="0"/>
              <w:autoSpaceDE w:val="0"/>
              <w:autoSpaceDN w:val="0"/>
              <w:adjustRightInd w:val="0"/>
              <w:spacing w:after="0"/>
              <w:ind w:firstLine="284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C14FD1">
              <w:rPr>
                <w:rFonts w:ascii="Times New Roman" w:hAnsi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4736C6" w:rsidRPr="00C14FD1" w:rsidTr="00B653E0">
        <w:tc>
          <w:tcPr>
            <w:tcW w:w="2532" w:type="dxa"/>
            <w:shd w:val="clear" w:color="auto" w:fill="auto"/>
          </w:tcPr>
          <w:p w:rsidR="004736C6" w:rsidRPr="00C14FD1" w:rsidRDefault="004736C6" w:rsidP="00B653E0">
            <w:pPr>
              <w:widowControl w:val="0"/>
              <w:autoSpaceDE w:val="0"/>
              <w:autoSpaceDN w:val="0"/>
              <w:adjustRightInd w:val="0"/>
              <w:spacing w:after="0"/>
              <w:ind w:firstLine="28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14FD1"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  <w:p w:rsidR="004736C6" w:rsidRPr="00C14FD1" w:rsidRDefault="004736C6" w:rsidP="00B653E0">
            <w:pPr>
              <w:widowControl w:val="0"/>
              <w:autoSpaceDE w:val="0"/>
              <w:autoSpaceDN w:val="0"/>
              <w:adjustRightInd w:val="0"/>
              <w:spacing w:after="0"/>
              <w:ind w:firstLine="284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34" w:type="dxa"/>
            <w:shd w:val="clear" w:color="auto" w:fill="auto"/>
          </w:tcPr>
          <w:p w:rsidR="004736C6" w:rsidRPr="00523538" w:rsidRDefault="004736C6" w:rsidP="00B653E0">
            <w:pPr>
              <w:pStyle w:val="aff4"/>
              <w:rPr>
                <w:rFonts w:ascii="Times New Roman" w:eastAsia="Calibri" w:hAnsi="Times New Roman"/>
                <w:sz w:val="24"/>
                <w:szCs w:val="24"/>
              </w:rPr>
            </w:pPr>
            <w:r w:rsidRPr="00523538">
              <w:rPr>
                <w:rFonts w:ascii="Times New Roman" w:eastAsia="Calibri" w:hAnsi="Times New Roman"/>
                <w:sz w:val="24"/>
                <w:szCs w:val="24"/>
              </w:rPr>
              <w:t xml:space="preserve">Работа с бланками: типичные ошибки при заполнении бланков. </w:t>
            </w:r>
          </w:p>
          <w:p w:rsidR="004736C6" w:rsidRPr="00C14FD1" w:rsidRDefault="004736C6" w:rsidP="00B653E0">
            <w:pPr>
              <w:pStyle w:val="aff4"/>
            </w:pPr>
            <w:r w:rsidRPr="00523538">
              <w:rPr>
                <w:rFonts w:ascii="Times New Roman" w:eastAsia="Calibri" w:hAnsi="Times New Roman"/>
                <w:sz w:val="24"/>
                <w:szCs w:val="24"/>
              </w:rPr>
              <w:t>Исследование простейших математических моделей. Вычисления и преобразования (задания 1-5)</w:t>
            </w:r>
          </w:p>
        </w:tc>
        <w:tc>
          <w:tcPr>
            <w:tcW w:w="2283" w:type="dxa"/>
            <w:shd w:val="clear" w:color="auto" w:fill="auto"/>
          </w:tcPr>
          <w:p w:rsidR="004736C6" w:rsidRPr="00C14FD1" w:rsidRDefault="004736C6" w:rsidP="00B653E0">
            <w:pPr>
              <w:widowControl w:val="0"/>
              <w:autoSpaceDE w:val="0"/>
              <w:autoSpaceDN w:val="0"/>
              <w:adjustRightInd w:val="0"/>
              <w:spacing w:after="0"/>
              <w:ind w:firstLine="284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Лобанова О.С.</w:t>
            </w:r>
          </w:p>
        </w:tc>
      </w:tr>
      <w:tr w:rsidR="004736C6" w:rsidRPr="00C14FD1" w:rsidTr="00B653E0">
        <w:tc>
          <w:tcPr>
            <w:tcW w:w="2532" w:type="dxa"/>
            <w:shd w:val="clear" w:color="auto" w:fill="auto"/>
          </w:tcPr>
          <w:p w:rsidR="004736C6" w:rsidRPr="00C14FD1" w:rsidRDefault="004736C6" w:rsidP="00B653E0">
            <w:pPr>
              <w:widowControl w:val="0"/>
              <w:autoSpaceDE w:val="0"/>
              <w:autoSpaceDN w:val="0"/>
              <w:adjustRightInd w:val="0"/>
              <w:spacing w:after="0"/>
              <w:ind w:firstLine="28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14FD1">
              <w:rPr>
                <w:rFonts w:ascii="Times New Roman" w:hAnsi="Times New Roman"/>
                <w:sz w:val="24"/>
                <w:szCs w:val="24"/>
              </w:rPr>
              <w:t>Октябрь</w:t>
            </w:r>
          </w:p>
          <w:p w:rsidR="004736C6" w:rsidRPr="00C14FD1" w:rsidRDefault="004736C6" w:rsidP="00B653E0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/>
              <w:ind w:right="1151" w:firstLine="284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34" w:type="dxa"/>
            <w:shd w:val="clear" w:color="auto" w:fill="auto"/>
          </w:tcPr>
          <w:p w:rsidR="004736C6" w:rsidRPr="00523538" w:rsidRDefault="004736C6" w:rsidP="00B653E0">
            <w:pPr>
              <w:pStyle w:val="aff4"/>
              <w:rPr>
                <w:rFonts w:ascii="Times New Roman" w:eastAsia="Calibri" w:hAnsi="Times New Roman"/>
                <w:sz w:val="24"/>
                <w:szCs w:val="24"/>
              </w:rPr>
            </w:pPr>
            <w:r w:rsidRPr="00523538">
              <w:rPr>
                <w:rFonts w:ascii="Times New Roman" w:eastAsia="Calibri" w:hAnsi="Times New Roman"/>
                <w:sz w:val="24"/>
                <w:szCs w:val="24"/>
              </w:rPr>
              <w:t>Решение задач на нахождение элементов многоугольников.</w:t>
            </w:r>
          </w:p>
          <w:p w:rsidR="004736C6" w:rsidRPr="00523538" w:rsidRDefault="004736C6" w:rsidP="00B653E0">
            <w:pPr>
              <w:pStyle w:val="aff4"/>
              <w:rPr>
                <w:rFonts w:ascii="Times New Roman" w:eastAsia="Calibri" w:hAnsi="Times New Roman"/>
                <w:sz w:val="24"/>
                <w:szCs w:val="24"/>
              </w:rPr>
            </w:pPr>
            <w:r w:rsidRPr="00523538">
              <w:rPr>
                <w:rFonts w:ascii="Times New Roman" w:eastAsia="Calibri" w:hAnsi="Times New Roman"/>
                <w:sz w:val="24"/>
                <w:szCs w:val="24"/>
              </w:rPr>
              <w:t>Вычисление и преобразование алгебраических выражений.</w:t>
            </w:r>
          </w:p>
          <w:p w:rsidR="004736C6" w:rsidRPr="00C14FD1" w:rsidRDefault="004736C6" w:rsidP="00B653E0">
            <w:pPr>
              <w:pStyle w:val="aff4"/>
              <w:rPr>
                <w:b/>
              </w:rPr>
            </w:pPr>
            <w:r w:rsidRPr="00523538">
              <w:rPr>
                <w:rFonts w:ascii="Times New Roman" w:eastAsia="Calibri" w:hAnsi="Times New Roman"/>
                <w:sz w:val="24"/>
                <w:szCs w:val="24"/>
              </w:rPr>
              <w:t>Решение задач на нахождение элементов окружности, круга</w:t>
            </w:r>
            <w:r>
              <w:rPr>
                <w:rFonts w:ascii="Times New Roman" w:eastAsia="Calibri" w:hAnsi="Times New Roman"/>
                <w:sz w:val="24"/>
                <w:szCs w:val="24"/>
              </w:rPr>
              <w:t>.</w:t>
            </w:r>
          </w:p>
        </w:tc>
        <w:tc>
          <w:tcPr>
            <w:tcW w:w="2283" w:type="dxa"/>
            <w:shd w:val="clear" w:color="auto" w:fill="auto"/>
          </w:tcPr>
          <w:p w:rsidR="004736C6" w:rsidRPr="00C14FD1" w:rsidRDefault="004736C6" w:rsidP="00B653E0">
            <w:pPr>
              <w:widowControl w:val="0"/>
              <w:autoSpaceDE w:val="0"/>
              <w:autoSpaceDN w:val="0"/>
              <w:adjustRightInd w:val="0"/>
              <w:spacing w:after="0"/>
              <w:ind w:firstLine="284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Лобанова О.С.</w:t>
            </w:r>
          </w:p>
        </w:tc>
      </w:tr>
      <w:tr w:rsidR="004736C6" w:rsidRPr="00C14FD1" w:rsidTr="00B653E0">
        <w:tc>
          <w:tcPr>
            <w:tcW w:w="2532" w:type="dxa"/>
            <w:shd w:val="clear" w:color="auto" w:fill="auto"/>
          </w:tcPr>
          <w:p w:rsidR="004736C6" w:rsidRPr="00C14FD1" w:rsidRDefault="004736C6" w:rsidP="00B653E0">
            <w:pPr>
              <w:widowControl w:val="0"/>
              <w:autoSpaceDE w:val="0"/>
              <w:autoSpaceDN w:val="0"/>
              <w:adjustRightInd w:val="0"/>
              <w:spacing w:after="0"/>
              <w:ind w:firstLine="28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14FD1">
              <w:rPr>
                <w:rFonts w:ascii="Times New Roman" w:hAnsi="Times New Roman"/>
                <w:sz w:val="24"/>
                <w:szCs w:val="24"/>
              </w:rPr>
              <w:t>Ноябрь</w:t>
            </w:r>
          </w:p>
          <w:p w:rsidR="004736C6" w:rsidRPr="00C14FD1" w:rsidRDefault="004736C6" w:rsidP="00B653E0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/>
              <w:ind w:right="1151" w:firstLine="284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134" w:type="dxa"/>
            <w:shd w:val="clear" w:color="auto" w:fill="auto"/>
            <w:vAlign w:val="bottom"/>
          </w:tcPr>
          <w:p w:rsidR="004736C6" w:rsidRDefault="004736C6" w:rsidP="00B653E0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Calibri" w:hAnsi="Times New Roman"/>
                <w:color w:val="000000"/>
                <w:sz w:val="24"/>
                <w:szCs w:val="24"/>
                <w:lang w:eastAsia="ru-RU"/>
              </w:rPr>
            </w:pPr>
            <w:r w:rsidRPr="00523538">
              <w:rPr>
                <w:rFonts w:ascii="Times New Roman" w:eastAsia="Calibri" w:hAnsi="Times New Roman"/>
                <w:color w:val="000000"/>
                <w:sz w:val="24"/>
                <w:szCs w:val="24"/>
                <w:lang w:eastAsia="ru-RU"/>
              </w:rPr>
              <w:t>Числовые неравенства, координатная прямая</w:t>
            </w:r>
            <w:r>
              <w:rPr>
                <w:rFonts w:ascii="Times New Roman" w:eastAsia="Calibri" w:hAnsi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4736C6" w:rsidRDefault="004736C6" w:rsidP="00B653E0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Calibri" w:hAnsi="Times New Roman"/>
                <w:color w:val="000000"/>
                <w:sz w:val="24"/>
                <w:szCs w:val="24"/>
                <w:lang w:eastAsia="ru-RU"/>
              </w:rPr>
            </w:pPr>
            <w:r w:rsidRPr="00523538">
              <w:rPr>
                <w:rFonts w:ascii="Times New Roman" w:eastAsia="Calibri" w:hAnsi="Times New Roman"/>
                <w:color w:val="000000"/>
                <w:sz w:val="24"/>
                <w:szCs w:val="24"/>
                <w:lang w:eastAsia="ru-RU"/>
              </w:rPr>
              <w:t>Преобразование алгебраических выражений</w:t>
            </w:r>
            <w:r>
              <w:rPr>
                <w:rFonts w:ascii="Times New Roman" w:eastAsia="Calibri" w:hAnsi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4736C6" w:rsidRPr="00C14FD1" w:rsidRDefault="004736C6" w:rsidP="00B653E0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23538">
              <w:rPr>
                <w:rFonts w:ascii="Times New Roman" w:eastAsia="Calibri" w:hAnsi="Times New Roman"/>
                <w:color w:val="000000"/>
                <w:sz w:val="24"/>
                <w:szCs w:val="24"/>
                <w:lang w:eastAsia="ru-RU"/>
              </w:rPr>
              <w:t>Решение уравнений, неравенств и их систем</w:t>
            </w:r>
            <w:r>
              <w:rPr>
                <w:rFonts w:ascii="Times New Roman" w:eastAsia="Calibri" w:hAnsi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283" w:type="dxa"/>
            <w:shd w:val="clear" w:color="auto" w:fill="auto"/>
          </w:tcPr>
          <w:p w:rsidR="004736C6" w:rsidRPr="00C14FD1" w:rsidRDefault="004736C6" w:rsidP="00B653E0">
            <w:pPr>
              <w:widowControl w:val="0"/>
              <w:autoSpaceDE w:val="0"/>
              <w:autoSpaceDN w:val="0"/>
              <w:adjustRightInd w:val="0"/>
              <w:spacing w:after="0"/>
              <w:ind w:firstLine="284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Лобанова О.С.</w:t>
            </w:r>
          </w:p>
        </w:tc>
      </w:tr>
      <w:tr w:rsidR="004736C6" w:rsidRPr="00C14FD1" w:rsidTr="00B653E0">
        <w:tc>
          <w:tcPr>
            <w:tcW w:w="2532" w:type="dxa"/>
            <w:shd w:val="clear" w:color="auto" w:fill="auto"/>
          </w:tcPr>
          <w:p w:rsidR="004736C6" w:rsidRPr="00C14FD1" w:rsidRDefault="004736C6" w:rsidP="00B653E0">
            <w:pPr>
              <w:widowControl w:val="0"/>
              <w:autoSpaceDE w:val="0"/>
              <w:autoSpaceDN w:val="0"/>
              <w:adjustRightInd w:val="0"/>
              <w:spacing w:after="0"/>
              <w:ind w:firstLine="28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14FD1">
              <w:rPr>
                <w:rFonts w:ascii="Times New Roman" w:hAnsi="Times New Roman"/>
                <w:sz w:val="24"/>
                <w:szCs w:val="24"/>
              </w:rPr>
              <w:t>Декабрь</w:t>
            </w:r>
          </w:p>
          <w:p w:rsidR="004736C6" w:rsidRPr="00C14FD1" w:rsidRDefault="004736C6" w:rsidP="00B653E0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/>
              <w:ind w:right="1151" w:firstLine="284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134" w:type="dxa"/>
            <w:shd w:val="clear" w:color="auto" w:fill="auto"/>
          </w:tcPr>
          <w:p w:rsidR="004736C6" w:rsidRDefault="004736C6" w:rsidP="00B653E0">
            <w:pPr>
              <w:widowControl w:val="0"/>
              <w:autoSpaceDE w:val="0"/>
              <w:autoSpaceDN w:val="0"/>
              <w:adjustRightInd w:val="0"/>
              <w:spacing w:after="0"/>
              <w:ind w:left="-88"/>
              <w:jc w:val="both"/>
              <w:rPr>
                <w:rFonts w:ascii="Times New Roman" w:eastAsia="Calibri" w:hAnsi="Times New Roman"/>
                <w:color w:val="000000"/>
                <w:sz w:val="24"/>
                <w:szCs w:val="24"/>
                <w:lang w:eastAsia="ru-RU"/>
              </w:rPr>
            </w:pPr>
            <w:r w:rsidRPr="00523538">
              <w:rPr>
                <w:rFonts w:ascii="Times New Roman" w:eastAsia="Calibri" w:hAnsi="Times New Roman"/>
                <w:color w:val="000000"/>
                <w:sz w:val="24"/>
                <w:szCs w:val="24"/>
                <w:lang w:eastAsia="ru-RU"/>
              </w:rPr>
              <w:t>Решение задач на нахождение площадей фигур</w:t>
            </w:r>
            <w:r>
              <w:rPr>
                <w:rFonts w:ascii="Times New Roman" w:eastAsia="Calibri" w:hAnsi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4736C6" w:rsidRDefault="004736C6" w:rsidP="00B653E0">
            <w:pPr>
              <w:widowControl w:val="0"/>
              <w:autoSpaceDE w:val="0"/>
              <w:autoSpaceDN w:val="0"/>
              <w:adjustRightInd w:val="0"/>
              <w:spacing w:after="0"/>
              <w:ind w:left="-88"/>
              <w:jc w:val="both"/>
              <w:rPr>
                <w:rFonts w:ascii="Times New Roman" w:eastAsia="Calibri" w:hAnsi="Times New Roman"/>
                <w:color w:val="000000"/>
                <w:sz w:val="24"/>
                <w:szCs w:val="24"/>
                <w:lang w:eastAsia="ru-RU"/>
              </w:rPr>
            </w:pPr>
            <w:r w:rsidRPr="00523538">
              <w:rPr>
                <w:rFonts w:ascii="Times New Roman" w:eastAsia="Calibri" w:hAnsi="Times New Roman"/>
                <w:color w:val="000000"/>
                <w:sz w:val="24"/>
                <w:szCs w:val="24"/>
                <w:lang w:eastAsia="ru-RU"/>
              </w:rPr>
              <w:t>Решение практических задач по статистике и теории вероятности</w:t>
            </w:r>
            <w:r>
              <w:rPr>
                <w:rFonts w:ascii="Times New Roman" w:eastAsia="Calibri" w:hAnsi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4736C6" w:rsidRPr="00C14FD1" w:rsidRDefault="004736C6" w:rsidP="00B653E0">
            <w:pPr>
              <w:widowControl w:val="0"/>
              <w:autoSpaceDE w:val="0"/>
              <w:autoSpaceDN w:val="0"/>
              <w:adjustRightInd w:val="0"/>
              <w:spacing w:after="0"/>
              <w:ind w:left="-8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23538">
              <w:rPr>
                <w:rFonts w:ascii="Times New Roman" w:eastAsia="Calibri" w:hAnsi="Times New Roman"/>
                <w:color w:val="000000"/>
                <w:sz w:val="24"/>
                <w:szCs w:val="24"/>
                <w:lang w:eastAsia="ru-RU"/>
              </w:rPr>
              <w:t>Чтение графиков функций</w:t>
            </w:r>
            <w:r>
              <w:rPr>
                <w:rFonts w:ascii="Times New Roman" w:eastAsia="Calibri" w:hAnsi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283" w:type="dxa"/>
            <w:shd w:val="clear" w:color="auto" w:fill="auto"/>
          </w:tcPr>
          <w:p w:rsidR="004736C6" w:rsidRPr="00C14FD1" w:rsidRDefault="004736C6" w:rsidP="00B653E0">
            <w:pPr>
              <w:widowControl w:val="0"/>
              <w:autoSpaceDE w:val="0"/>
              <w:autoSpaceDN w:val="0"/>
              <w:adjustRightInd w:val="0"/>
              <w:spacing w:after="0"/>
              <w:ind w:firstLine="284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Лобанова О.С.</w:t>
            </w:r>
          </w:p>
        </w:tc>
      </w:tr>
      <w:tr w:rsidR="004736C6" w:rsidRPr="00C14FD1" w:rsidTr="00B653E0">
        <w:tc>
          <w:tcPr>
            <w:tcW w:w="2532" w:type="dxa"/>
            <w:shd w:val="clear" w:color="auto" w:fill="auto"/>
          </w:tcPr>
          <w:p w:rsidR="004736C6" w:rsidRPr="00C14FD1" w:rsidRDefault="004736C6" w:rsidP="00B653E0">
            <w:pPr>
              <w:widowControl w:val="0"/>
              <w:autoSpaceDE w:val="0"/>
              <w:autoSpaceDN w:val="0"/>
              <w:adjustRightInd w:val="0"/>
              <w:spacing w:after="0"/>
              <w:ind w:firstLine="28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14FD1">
              <w:rPr>
                <w:rFonts w:ascii="Times New Roman" w:hAnsi="Times New Roman"/>
                <w:sz w:val="24"/>
                <w:szCs w:val="24"/>
              </w:rPr>
              <w:t>Январь</w:t>
            </w:r>
          </w:p>
          <w:p w:rsidR="004736C6" w:rsidRPr="00C14FD1" w:rsidRDefault="004736C6" w:rsidP="00B653E0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/>
              <w:ind w:right="1151" w:firstLine="284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134" w:type="dxa"/>
            <w:shd w:val="clear" w:color="auto" w:fill="auto"/>
            <w:vAlign w:val="bottom"/>
          </w:tcPr>
          <w:p w:rsidR="004736C6" w:rsidRDefault="004736C6" w:rsidP="00B653E0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Calibri" w:hAnsi="Times New Roman"/>
                <w:color w:val="000000"/>
                <w:sz w:val="24"/>
                <w:szCs w:val="24"/>
                <w:lang w:eastAsia="ru-RU"/>
              </w:rPr>
            </w:pPr>
            <w:r w:rsidRPr="00523538">
              <w:rPr>
                <w:rFonts w:ascii="Times New Roman" w:eastAsia="Calibri" w:hAnsi="Times New Roman"/>
                <w:color w:val="000000"/>
                <w:sz w:val="24"/>
                <w:szCs w:val="24"/>
                <w:lang w:eastAsia="ru-RU"/>
              </w:rPr>
              <w:t>Фигуры на квадратной решетке</w:t>
            </w:r>
            <w:r>
              <w:rPr>
                <w:rFonts w:ascii="Times New Roman" w:eastAsia="Calibri" w:hAnsi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4736C6" w:rsidRDefault="004736C6" w:rsidP="00B653E0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Calibri" w:hAnsi="Times New Roman"/>
                <w:color w:val="000000"/>
                <w:sz w:val="24"/>
                <w:szCs w:val="24"/>
                <w:lang w:eastAsia="ru-RU"/>
              </w:rPr>
            </w:pPr>
            <w:r w:rsidRPr="00523538">
              <w:rPr>
                <w:rFonts w:ascii="Times New Roman" w:eastAsia="Calibri" w:hAnsi="Times New Roman"/>
                <w:color w:val="000000"/>
                <w:sz w:val="24"/>
                <w:szCs w:val="24"/>
                <w:lang w:eastAsia="ru-RU"/>
              </w:rPr>
              <w:t>Преобразование алгебраических выражений</w:t>
            </w:r>
            <w:r>
              <w:rPr>
                <w:rFonts w:ascii="Times New Roman" w:eastAsia="Calibri" w:hAnsi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4736C6" w:rsidRPr="00C14FD1" w:rsidRDefault="004736C6" w:rsidP="00B653E0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23538">
              <w:rPr>
                <w:rFonts w:ascii="Times New Roman" w:eastAsia="Calibri" w:hAnsi="Times New Roman"/>
                <w:color w:val="000000"/>
                <w:sz w:val="24"/>
                <w:szCs w:val="24"/>
                <w:lang w:eastAsia="ru-RU"/>
              </w:rPr>
              <w:t>Практические расчёты по формулам</w:t>
            </w:r>
            <w:r>
              <w:rPr>
                <w:rFonts w:ascii="Times New Roman" w:eastAsia="Calibri" w:hAnsi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283" w:type="dxa"/>
            <w:shd w:val="clear" w:color="auto" w:fill="auto"/>
          </w:tcPr>
          <w:p w:rsidR="004736C6" w:rsidRPr="00C14FD1" w:rsidRDefault="004736C6" w:rsidP="00B653E0">
            <w:pPr>
              <w:widowControl w:val="0"/>
              <w:autoSpaceDE w:val="0"/>
              <w:autoSpaceDN w:val="0"/>
              <w:adjustRightInd w:val="0"/>
              <w:spacing w:after="0"/>
              <w:ind w:firstLine="284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Лобанова О.С.</w:t>
            </w:r>
          </w:p>
        </w:tc>
      </w:tr>
      <w:tr w:rsidR="004736C6" w:rsidRPr="00C14FD1" w:rsidTr="00B653E0">
        <w:tc>
          <w:tcPr>
            <w:tcW w:w="2532" w:type="dxa"/>
            <w:shd w:val="clear" w:color="auto" w:fill="auto"/>
          </w:tcPr>
          <w:p w:rsidR="004736C6" w:rsidRPr="00C14FD1" w:rsidRDefault="004736C6" w:rsidP="00B653E0">
            <w:pPr>
              <w:widowControl w:val="0"/>
              <w:autoSpaceDE w:val="0"/>
              <w:autoSpaceDN w:val="0"/>
              <w:adjustRightInd w:val="0"/>
              <w:spacing w:after="0"/>
              <w:ind w:firstLine="28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14FD1">
              <w:rPr>
                <w:rFonts w:ascii="Times New Roman" w:hAnsi="Times New Roman"/>
                <w:sz w:val="24"/>
                <w:szCs w:val="24"/>
              </w:rPr>
              <w:t>Февраль</w:t>
            </w:r>
          </w:p>
          <w:p w:rsidR="004736C6" w:rsidRPr="00C14FD1" w:rsidRDefault="004736C6" w:rsidP="00B653E0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/>
              <w:ind w:right="1151" w:firstLine="284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134" w:type="dxa"/>
            <w:shd w:val="clear" w:color="auto" w:fill="auto"/>
            <w:vAlign w:val="bottom"/>
          </w:tcPr>
          <w:p w:rsidR="004736C6" w:rsidRDefault="004736C6" w:rsidP="00B653E0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Calibri" w:hAnsi="Times New Roman"/>
                <w:color w:val="000000"/>
                <w:sz w:val="24"/>
                <w:szCs w:val="24"/>
                <w:lang w:eastAsia="ru-RU"/>
              </w:rPr>
            </w:pPr>
            <w:r w:rsidRPr="004B2CBA">
              <w:rPr>
                <w:rFonts w:ascii="Times New Roman" w:eastAsia="Calibri" w:hAnsi="Times New Roman"/>
                <w:color w:val="000000"/>
                <w:sz w:val="24"/>
                <w:szCs w:val="24"/>
                <w:lang w:eastAsia="ru-RU"/>
              </w:rPr>
              <w:t>Анализ геометрических высказываний</w:t>
            </w:r>
            <w:r>
              <w:rPr>
                <w:rFonts w:ascii="Times New Roman" w:eastAsia="Calibri" w:hAnsi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4736C6" w:rsidRDefault="004736C6" w:rsidP="00B653E0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Calibri" w:hAnsi="Times New Roman"/>
                <w:color w:val="000000"/>
                <w:sz w:val="24"/>
                <w:szCs w:val="24"/>
                <w:lang w:eastAsia="ru-RU"/>
              </w:rPr>
            </w:pPr>
            <w:r w:rsidRPr="004B2CBA">
              <w:rPr>
                <w:rFonts w:ascii="Times New Roman" w:eastAsia="Calibri" w:hAnsi="Times New Roman"/>
                <w:color w:val="000000"/>
                <w:sz w:val="24"/>
                <w:szCs w:val="24"/>
                <w:lang w:eastAsia="ru-RU"/>
              </w:rPr>
              <w:t>Решение уравнений, неравенств и их систем</w:t>
            </w:r>
            <w:r>
              <w:rPr>
                <w:rFonts w:ascii="Times New Roman" w:eastAsia="Calibri" w:hAnsi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4736C6" w:rsidRPr="00C14FD1" w:rsidRDefault="004736C6" w:rsidP="00B653E0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B2CBA">
              <w:rPr>
                <w:rFonts w:ascii="Times New Roman" w:eastAsia="Calibri" w:hAnsi="Times New Roman"/>
                <w:color w:val="000000"/>
                <w:sz w:val="24"/>
                <w:szCs w:val="24"/>
                <w:lang w:eastAsia="ru-RU"/>
              </w:rPr>
              <w:t>Арифметическая и геометрическая прогрессия</w:t>
            </w:r>
            <w:r>
              <w:rPr>
                <w:rFonts w:ascii="Times New Roman" w:eastAsia="Calibri" w:hAnsi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283" w:type="dxa"/>
            <w:shd w:val="clear" w:color="auto" w:fill="auto"/>
          </w:tcPr>
          <w:p w:rsidR="004736C6" w:rsidRPr="00C14FD1" w:rsidRDefault="004736C6" w:rsidP="00B653E0">
            <w:pPr>
              <w:widowControl w:val="0"/>
              <w:autoSpaceDE w:val="0"/>
              <w:autoSpaceDN w:val="0"/>
              <w:adjustRightInd w:val="0"/>
              <w:spacing w:after="0"/>
              <w:ind w:firstLine="284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Лобанова О.С.</w:t>
            </w:r>
          </w:p>
        </w:tc>
      </w:tr>
      <w:tr w:rsidR="004736C6" w:rsidRPr="00C14FD1" w:rsidTr="00B653E0">
        <w:tc>
          <w:tcPr>
            <w:tcW w:w="2532" w:type="dxa"/>
            <w:shd w:val="clear" w:color="auto" w:fill="auto"/>
          </w:tcPr>
          <w:p w:rsidR="004736C6" w:rsidRPr="00C14FD1" w:rsidRDefault="004736C6" w:rsidP="00B653E0">
            <w:pPr>
              <w:widowControl w:val="0"/>
              <w:autoSpaceDE w:val="0"/>
              <w:autoSpaceDN w:val="0"/>
              <w:adjustRightInd w:val="0"/>
              <w:spacing w:after="0"/>
              <w:ind w:firstLine="28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14FD1">
              <w:rPr>
                <w:rFonts w:ascii="Times New Roman" w:hAnsi="Times New Roman"/>
                <w:sz w:val="24"/>
                <w:szCs w:val="24"/>
              </w:rPr>
              <w:t>Март</w:t>
            </w:r>
          </w:p>
          <w:p w:rsidR="004736C6" w:rsidRPr="00C14FD1" w:rsidRDefault="004736C6" w:rsidP="00B653E0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/>
              <w:ind w:right="1151" w:firstLine="284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134" w:type="dxa"/>
            <w:shd w:val="clear" w:color="auto" w:fill="auto"/>
          </w:tcPr>
          <w:p w:rsidR="004736C6" w:rsidRDefault="004736C6" w:rsidP="00B653E0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Calibri" w:hAnsi="Times New Roman"/>
                <w:color w:val="000000"/>
                <w:sz w:val="24"/>
                <w:szCs w:val="24"/>
                <w:lang w:eastAsia="ru-RU"/>
              </w:rPr>
            </w:pPr>
            <w:r w:rsidRPr="004B2CBA">
              <w:rPr>
                <w:rFonts w:ascii="Times New Roman" w:eastAsia="Calibri" w:hAnsi="Times New Roman"/>
                <w:color w:val="000000"/>
                <w:sz w:val="24"/>
                <w:szCs w:val="24"/>
                <w:lang w:eastAsia="ru-RU"/>
              </w:rPr>
              <w:t>Алгебраические выражения, уравнения, неравенства и их системы (задание 21, часть 2)</w:t>
            </w:r>
            <w:r>
              <w:rPr>
                <w:rFonts w:ascii="Times New Roman" w:eastAsia="Calibri" w:hAnsi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4736C6" w:rsidRPr="00C14FD1" w:rsidRDefault="004736C6" w:rsidP="00B653E0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4B2CBA">
              <w:rPr>
                <w:rFonts w:ascii="Times New Roman" w:eastAsia="Calibri" w:hAnsi="Times New Roman"/>
                <w:color w:val="000000"/>
                <w:sz w:val="24"/>
                <w:szCs w:val="24"/>
                <w:lang w:eastAsia="ru-RU"/>
              </w:rPr>
              <w:t>Решение геометрических задач на вычисление элементов многоугольников (задание 24, часть 2)</w:t>
            </w:r>
            <w:r>
              <w:rPr>
                <w:rFonts w:ascii="Times New Roman" w:eastAsia="Calibri" w:hAnsi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283" w:type="dxa"/>
            <w:shd w:val="clear" w:color="auto" w:fill="auto"/>
          </w:tcPr>
          <w:p w:rsidR="004736C6" w:rsidRPr="00C14FD1" w:rsidRDefault="004736C6" w:rsidP="00B653E0">
            <w:pPr>
              <w:widowControl w:val="0"/>
              <w:autoSpaceDE w:val="0"/>
              <w:autoSpaceDN w:val="0"/>
              <w:adjustRightInd w:val="0"/>
              <w:spacing w:after="0"/>
              <w:ind w:firstLine="284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Лобанова О.С.</w:t>
            </w:r>
          </w:p>
        </w:tc>
      </w:tr>
      <w:tr w:rsidR="004736C6" w:rsidRPr="00C14FD1" w:rsidTr="00B653E0">
        <w:tc>
          <w:tcPr>
            <w:tcW w:w="2532" w:type="dxa"/>
            <w:shd w:val="clear" w:color="auto" w:fill="auto"/>
          </w:tcPr>
          <w:p w:rsidR="004736C6" w:rsidRPr="00C14FD1" w:rsidRDefault="004736C6" w:rsidP="00B653E0">
            <w:pPr>
              <w:widowControl w:val="0"/>
              <w:autoSpaceDE w:val="0"/>
              <w:autoSpaceDN w:val="0"/>
              <w:adjustRightInd w:val="0"/>
              <w:spacing w:after="0"/>
              <w:ind w:firstLine="28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14FD1">
              <w:rPr>
                <w:rFonts w:ascii="Times New Roman" w:hAnsi="Times New Roman"/>
                <w:sz w:val="24"/>
                <w:szCs w:val="24"/>
              </w:rPr>
              <w:t>Апрель</w:t>
            </w:r>
          </w:p>
          <w:p w:rsidR="004736C6" w:rsidRPr="00C14FD1" w:rsidRDefault="004736C6" w:rsidP="00B653E0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/>
              <w:ind w:right="1151" w:firstLine="284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134" w:type="dxa"/>
            <w:shd w:val="clear" w:color="auto" w:fill="auto"/>
            <w:vAlign w:val="bottom"/>
          </w:tcPr>
          <w:p w:rsidR="004736C6" w:rsidRDefault="004736C6" w:rsidP="00B653E0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Calibri" w:hAnsi="Times New Roman"/>
                <w:color w:val="000000"/>
                <w:sz w:val="24"/>
                <w:szCs w:val="24"/>
                <w:lang w:eastAsia="ru-RU"/>
              </w:rPr>
            </w:pPr>
            <w:r w:rsidRPr="004B2CBA">
              <w:rPr>
                <w:rFonts w:ascii="Times New Roman" w:eastAsia="Calibri" w:hAnsi="Times New Roman"/>
                <w:color w:val="000000"/>
                <w:sz w:val="24"/>
                <w:szCs w:val="24"/>
                <w:lang w:eastAsia="ru-RU"/>
              </w:rPr>
              <w:t>Решение разли</w:t>
            </w:r>
            <w:r>
              <w:rPr>
                <w:rFonts w:ascii="Times New Roman" w:eastAsia="Calibri" w:hAnsi="Times New Roman"/>
                <w:color w:val="000000"/>
                <w:sz w:val="24"/>
                <w:szCs w:val="24"/>
                <w:lang w:eastAsia="ru-RU"/>
              </w:rPr>
              <w:t>чных текстовых задач (задание 21</w:t>
            </w:r>
            <w:r w:rsidRPr="004B2CBA">
              <w:rPr>
                <w:rFonts w:ascii="Times New Roman" w:eastAsia="Calibri" w:hAnsi="Times New Roman"/>
                <w:color w:val="000000"/>
                <w:sz w:val="24"/>
                <w:szCs w:val="24"/>
                <w:lang w:eastAsia="ru-RU"/>
              </w:rPr>
              <w:t>, часть 2)</w:t>
            </w:r>
            <w:r>
              <w:rPr>
                <w:rFonts w:ascii="Times New Roman" w:eastAsia="Calibri" w:hAnsi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4736C6" w:rsidRPr="00C14FD1" w:rsidRDefault="004736C6" w:rsidP="00B653E0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B2CBA">
              <w:rPr>
                <w:rFonts w:ascii="Times New Roman" w:eastAsia="Calibri" w:hAnsi="Times New Roman"/>
                <w:color w:val="000000"/>
                <w:sz w:val="24"/>
                <w:szCs w:val="24"/>
                <w:lang w:eastAsia="ru-RU"/>
              </w:rPr>
              <w:t>Построение графиков функций (задание 22, часть 2)</w:t>
            </w:r>
            <w:r>
              <w:rPr>
                <w:rFonts w:ascii="Times New Roman" w:eastAsia="Calibri" w:hAnsi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283" w:type="dxa"/>
            <w:shd w:val="clear" w:color="auto" w:fill="auto"/>
          </w:tcPr>
          <w:p w:rsidR="004736C6" w:rsidRPr="00C14FD1" w:rsidRDefault="004736C6" w:rsidP="00B653E0">
            <w:pPr>
              <w:widowControl w:val="0"/>
              <w:autoSpaceDE w:val="0"/>
              <w:autoSpaceDN w:val="0"/>
              <w:adjustRightInd w:val="0"/>
              <w:spacing w:after="0"/>
              <w:ind w:firstLine="284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Лобанова О.С.</w:t>
            </w:r>
          </w:p>
        </w:tc>
      </w:tr>
      <w:tr w:rsidR="004736C6" w:rsidRPr="00C14FD1" w:rsidTr="00B653E0">
        <w:tc>
          <w:tcPr>
            <w:tcW w:w="2532" w:type="dxa"/>
            <w:shd w:val="clear" w:color="auto" w:fill="auto"/>
          </w:tcPr>
          <w:p w:rsidR="004736C6" w:rsidRPr="00C14FD1" w:rsidRDefault="004736C6" w:rsidP="00B653E0">
            <w:pPr>
              <w:widowControl w:val="0"/>
              <w:autoSpaceDE w:val="0"/>
              <w:autoSpaceDN w:val="0"/>
              <w:adjustRightInd w:val="0"/>
              <w:spacing w:after="0"/>
              <w:ind w:firstLine="28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14FD1">
              <w:rPr>
                <w:rFonts w:ascii="Times New Roman" w:hAnsi="Times New Roman"/>
                <w:sz w:val="24"/>
                <w:szCs w:val="24"/>
              </w:rPr>
              <w:t xml:space="preserve">Май </w:t>
            </w:r>
          </w:p>
          <w:p w:rsidR="004736C6" w:rsidRPr="00C14FD1" w:rsidRDefault="004736C6" w:rsidP="00B653E0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/>
              <w:ind w:right="1151" w:firstLine="284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134" w:type="dxa"/>
            <w:shd w:val="clear" w:color="auto" w:fill="auto"/>
          </w:tcPr>
          <w:p w:rsidR="004736C6" w:rsidRDefault="004736C6" w:rsidP="00B653E0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Calibri" w:hAnsi="Times New Roman"/>
                <w:color w:val="000000"/>
                <w:sz w:val="24"/>
                <w:szCs w:val="24"/>
                <w:lang w:eastAsia="ru-RU"/>
              </w:rPr>
            </w:pPr>
            <w:r w:rsidRPr="004B2CBA">
              <w:rPr>
                <w:rFonts w:ascii="Times New Roman" w:eastAsia="Calibri" w:hAnsi="Times New Roman"/>
                <w:color w:val="000000"/>
                <w:sz w:val="24"/>
                <w:szCs w:val="24"/>
                <w:lang w:eastAsia="ru-RU"/>
              </w:rPr>
              <w:t>Решение геометрических задач на доказательство (задание 24, часть 2)</w:t>
            </w:r>
            <w:r>
              <w:rPr>
                <w:rFonts w:ascii="Times New Roman" w:eastAsia="Calibri" w:hAnsi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4736C6" w:rsidRPr="004B2CBA" w:rsidRDefault="004736C6" w:rsidP="00B653E0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Calibri" w:hAnsi="Times New Roman"/>
                <w:color w:val="000000"/>
                <w:sz w:val="24"/>
                <w:szCs w:val="24"/>
                <w:lang w:eastAsia="ru-RU"/>
              </w:rPr>
            </w:pPr>
            <w:r w:rsidRPr="004B2CBA">
              <w:rPr>
                <w:rFonts w:ascii="Times New Roman" w:eastAsia="Calibri" w:hAnsi="Times New Roman"/>
                <w:color w:val="000000"/>
                <w:sz w:val="24"/>
                <w:szCs w:val="24"/>
                <w:lang w:eastAsia="ru-RU"/>
              </w:rPr>
              <w:t>Решение различных задач</w:t>
            </w:r>
            <w:r>
              <w:rPr>
                <w:rFonts w:ascii="Times New Roman" w:eastAsia="Calibri" w:hAnsi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283" w:type="dxa"/>
            <w:shd w:val="clear" w:color="auto" w:fill="auto"/>
          </w:tcPr>
          <w:p w:rsidR="004736C6" w:rsidRPr="00C14FD1" w:rsidRDefault="004736C6" w:rsidP="00B653E0">
            <w:pPr>
              <w:widowControl w:val="0"/>
              <w:autoSpaceDE w:val="0"/>
              <w:autoSpaceDN w:val="0"/>
              <w:adjustRightInd w:val="0"/>
              <w:spacing w:after="0"/>
              <w:ind w:firstLine="284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Лобанова О.С.</w:t>
            </w:r>
          </w:p>
        </w:tc>
      </w:tr>
    </w:tbl>
    <w:p w:rsidR="00C14FD1" w:rsidRPr="00C14FD1" w:rsidRDefault="00C14FD1" w:rsidP="00C14FD1">
      <w:pPr>
        <w:ind w:left="400" w:firstLine="284"/>
        <w:jc w:val="both"/>
        <w:rPr>
          <w:rFonts w:ascii="Times New Roman" w:hAnsi="Times New Roman"/>
          <w:b/>
        </w:rPr>
      </w:pPr>
      <w:r w:rsidRPr="00C14FD1">
        <w:rPr>
          <w:rFonts w:ascii="Times New Roman" w:hAnsi="Times New Roman"/>
          <w:b/>
        </w:rPr>
        <w:t>РУССКИЙ ЯЗЫК (учитель: Ожог Е.Н.):</w:t>
      </w:r>
    </w:p>
    <w:tbl>
      <w:tblPr>
        <w:tblStyle w:val="110"/>
        <w:tblW w:w="10992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2552"/>
        <w:gridCol w:w="5103"/>
        <w:gridCol w:w="2268"/>
        <w:gridCol w:w="1069"/>
      </w:tblGrid>
      <w:tr w:rsidR="00C14FD1" w:rsidRPr="00C14FD1" w:rsidTr="004736C6">
        <w:trPr>
          <w:gridAfter w:val="1"/>
          <w:wAfter w:w="1069" w:type="dxa"/>
        </w:trPr>
        <w:tc>
          <w:tcPr>
            <w:tcW w:w="2552" w:type="dxa"/>
          </w:tcPr>
          <w:p w:rsidR="00C14FD1" w:rsidRPr="00C14FD1" w:rsidRDefault="00C14FD1" w:rsidP="00C14FD1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ind w:right="177" w:firstLine="284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С</w:t>
            </w:r>
            <w:r w:rsidRPr="00C14FD1">
              <w:rPr>
                <w:rFonts w:ascii="Times New Roman" w:hAnsi="Times New Roman"/>
                <w:b/>
                <w:sz w:val="24"/>
                <w:szCs w:val="24"/>
              </w:rPr>
              <w:t>рок</w:t>
            </w:r>
          </w:p>
        </w:tc>
        <w:tc>
          <w:tcPr>
            <w:tcW w:w="5103" w:type="dxa"/>
          </w:tcPr>
          <w:p w:rsidR="00C14FD1" w:rsidRPr="00C14FD1" w:rsidRDefault="00C14FD1" w:rsidP="00C14FD1">
            <w:pPr>
              <w:widowControl w:val="0"/>
              <w:autoSpaceDE w:val="0"/>
              <w:autoSpaceDN w:val="0"/>
              <w:adjustRightInd w:val="0"/>
              <w:ind w:firstLine="284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C14FD1">
              <w:rPr>
                <w:rFonts w:ascii="Times New Roman" w:hAnsi="Times New Roman"/>
                <w:b/>
                <w:sz w:val="24"/>
                <w:szCs w:val="24"/>
              </w:rPr>
              <w:t>Содержание работы</w:t>
            </w:r>
          </w:p>
        </w:tc>
        <w:tc>
          <w:tcPr>
            <w:tcW w:w="2268" w:type="dxa"/>
          </w:tcPr>
          <w:p w:rsidR="00C14FD1" w:rsidRPr="00C14FD1" w:rsidRDefault="00C14FD1" w:rsidP="00C14FD1">
            <w:pPr>
              <w:widowControl w:val="0"/>
              <w:autoSpaceDE w:val="0"/>
              <w:autoSpaceDN w:val="0"/>
              <w:adjustRightInd w:val="0"/>
              <w:ind w:firstLine="284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C14FD1">
              <w:rPr>
                <w:rFonts w:ascii="Times New Roman" w:hAnsi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C14FD1" w:rsidRPr="00C14FD1" w:rsidTr="004736C6">
        <w:trPr>
          <w:gridAfter w:val="1"/>
          <w:wAfter w:w="1069" w:type="dxa"/>
        </w:trPr>
        <w:tc>
          <w:tcPr>
            <w:tcW w:w="2552" w:type="dxa"/>
          </w:tcPr>
          <w:p w:rsidR="00C14FD1" w:rsidRPr="00C14FD1" w:rsidRDefault="00C14FD1" w:rsidP="00C14FD1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ind w:right="34" w:firstLine="28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14FD1"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  <w:p w:rsidR="00C14FD1" w:rsidRPr="00C14FD1" w:rsidRDefault="00C14FD1" w:rsidP="00C14FD1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ind w:right="34" w:firstLine="284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C14FD1">
              <w:rPr>
                <w:rFonts w:ascii="Times New Roman" w:hAnsi="Times New Roman"/>
                <w:sz w:val="24"/>
                <w:szCs w:val="24"/>
              </w:rPr>
              <w:t>Понедельник 14.00-15.00</w:t>
            </w:r>
            <w:r w:rsidRPr="00C14FD1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5103" w:type="dxa"/>
          </w:tcPr>
          <w:p w:rsidR="00C14FD1" w:rsidRPr="00C14FD1" w:rsidRDefault="00C14FD1" w:rsidP="00C14FD1">
            <w:pPr>
              <w:widowControl w:val="0"/>
              <w:autoSpaceDE w:val="0"/>
              <w:autoSpaceDN w:val="0"/>
              <w:adjustRightInd w:val="0"/>
              <w:ind w:left="1" w:firstLine="28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14FD1">
              <w:rPr>
                <w:rFonts w:ascii="Times New Roman" w:hAnsi="Times New Roman"/>
                <w:sz w:val="24"/>
                <w:szCs w:val="24"/>
              </w:rPr>
              <w:t>1.    Организация    работы    сучащимися    9    класса по разъяснению особенностей  проведения  экзамена  по  русскому  языку  (нормативно- документальная  основа  экзаменов,  критериальная  основа  оценивания</w:t>
            </w:r>
          </w:p>
          <w:p w:rsidR="00C14FD1" w:rsidRPr="00C14FD1" w:rsidRDefault="00C14FD1" w:rsidP="00C14FD1">
            <w:pPr>
              <w:widowControl w:val="0"/>
              <w:autoSpaceDE w:val="0"/>
              <w:autoSpaceDN w:val="0"/>
              <w:adjustRightInd w:val="0"/>
              <w:ind w:left="1" w:firstLine="28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14FD1">
              <w:rPr>
                <w:rFonts w:ascii="Times New Roman" w:hAnsi="Times New Roman"/>
                <w:sz w:val="24"/>
                <w:szCs w:val="24"/>
              </w:rPr>
              <w:lastRenderedPageBreak/>
              <w:t>разных видов работ: изложение, альтернативное задание повышенной</w:t>
            </w:r>
          </w:p>
          <w:p w:rsidR="00C14FD1" w:rsidRPr="00C14FD1" w:rsidRDefault="00117E4E" w:rsidP="00C14FD1">
            <w:pPr>
              <w:widowControl w:val="0"/>
              <w:autoSpaceDE w:val="0"/>
              <w:autoSpaceDN w:val="0"/>
              <w:adjustRightInd w:val="0"/>
              <w:ind w:left="1" w:firstLine="284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трудности – сочинение 13.1,13.2,13</w:t>
            </w:r>
            <w:r w:rsidR="00C14FD1" w:rsidRPr="00C14FD1">
              <w:rPr>
                <w:rFonts w:ascii="Times New Roman" w:hAnsi="Times New Roman"/>
                <w:sz w:val="24"/>
                <w:szCs w:val="24"/>
              </w:rPr>
              <w:t>.3) и др.</w:t>
            </w:r>
          </w:p>
          <w:p w:rsidR="00C14FD1" w:rsidRPr="00C14FD1" w:rsidRDefault="00C14FD1" w:rsidP="00C14FD1">
            <w:pPr>
              <w:widowControl w:val="0"/>
              <w:autoSpaceDE w:val="0"/>
              <w:autoSpaceDN w:val="0"/>
              <w:adjustRightInd w:val="0"/>
              <w:ind w:left="1" w:firstLine="28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14FD1">
              <w:rPr>
                <w:rFonts w:ascii="Times New Roman" w:hAnsi="Times New Roman"/>
                <w:sz w:val="24"/>
                <w:szCs w:val="24"/>
              </w:rPr>
              <w:t>2. Организация работы сучащимися 9 класса по определению экзаменов по выбору (разъяснение особенностей ГИА (ОГЭ) по литературе).</w:t>
            </w:r>
          </w:p>
          <w:p w:rsidR="00C14FD1" w:rsidRPr="00C14FD1" w:rsidRDefault="00C14FD1" w:rsidP="00C14FD1">
            <w:pPr>
              <w:widowControl w:val="0"/>
              <w:autoSpaceDE w:val="0"/>
              <w:autoSpaceDN w:val="0"/>
              <w:adjustRightInd w:val="0"/>
              <w:ind w:left="1" w:firstLine="284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C14FD1">
              <w:rPr>
                <w:rFonts w:ascii="Times New Roman" w:hAnsi="Times New Roman"/>
                <w:sz w:val="24"/>
                <w:szCs w:val="24"/>
              </w:rPr>
              <w:t>- Участие в пробном экзамене на базе школы.</w:t>
            </w:r>
          </w:p>
        </w:tc>
        <w:tc>
          <w:tcPr>
            <w:tcW w:w="2268" w:type="dxa"/>
          </w:tcPr>
          <w:p w:rsidR="00C14FD1" w:rsidRPr="00C14FD1" w:rsidRDefault="00C14FD1" w:rsidP="00C14FD1">
            <w:pPr>
              <w:widowControl w:val="0"/>
              <w:autoSpaceDE w:val="0"/>
              <w:autoSpaceDN w:val="0"/>
              <w:adjustRightInd w:val="0"/>
              <w:ind w:firstLine="284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C14FD1">
              <w:rPr>
                <w:rFonts w:ascii="Times New Roman" w:hAnsi="Times New Roman"/>
                <w:sz w:val="24"/>
                <w:szCs w:val="24"/>
              </w:rPr>
              <w:lastRenderedPageBreak/>
              <w:t>Учитель русского языка и литературы Ожог Е.Н.</w:t>
            </w:r>
          </w:p>
        </w:tc>
      </w:tr>
      <w:tr w:rsidR="00C14FD1" w:rsidRPr="00C14FD1" w:rsidTr="004736C6">
        <w:trPr>
          <w:gridAfter w:val="1"/>
          <w:wAfter w:w="1069" w:type="dxa"/>
        </w:trPr>
        <w:tc>
          <w:tcPr>
            <w:tcW w:w="2552" w:type="dxa"/>
          </w:tcPr>
          <w:p w:rsidR="00C14FD1" w:rsidRPr="00C14FD1" w:rsidRDefault="00C14FD1" w:rsidP="00C14FD1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ind w:right="34" w:firstLine="28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14FD1">
              <w:rPr>
                <w:rFonts w:ascii="Times New Roman" w:hAnsi="Times New Roman"/>
                <w:sz w:val="24"/>
                <w:szCs w:val="24"/>
              </w:rPr>
              <w:t>Октябрь</w:t>
            </w:r>
          </w:p>
          <w:p w:rsidR="00C14FD1" w:rsidRPr="00C14FD1" w:rsidRDefault="00C14FD1" w:rsidP="00C14FD1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ind w:right="34" w:firstLine="284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C14FD1">
              <w:rPr>
                <w:rFonts w:ascii="Times New Roman" w:hAnsi="Times New Roman"/>
                <w:sz w:val="24"/>
                <w:szCs w:val="24"/>
              </w:rPr>
              <w:t>Понедельник 14.00-15.00</w:t>
            </w:r>
          </w:p>
        </w:tc>
        <w:tc>
          <w:tcPr>
            <w:tcW w:w="5103" w:type="dxa"/>
          </w:tcPr>
          <w:p w:rsidR="00C14FD1" w:rsidRPr="00C14FD1" w:rsidRDefault="00C14FD1" w:rsidP="00C14FD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14FD1">
              <w:rPr>
                <w:rFonts w:ascii="Times New Roman" w:hAnsi="Times New Roman"/>
                <w:sz w:val="24"/>
                <w:szCs w:val="24"/>
              </w:rPr>
              <w:t>- Проведение анкетирования выпускников, составление «Индивидуального маршрута подготовки к ОГЭ</w:t>
            </w:r>
          </w:p>
        </w:tc>
        <w:tc>
          <w:tcPr>
            <w:tcW w:w="2268" w:type="dxa"/>
          </w:tcPr>
          <w:p w:rsidR="00C14FD1" w:rsidRPr="00C14FD1" w:rsidRDefault="00C14FD1" w:rsidP="00C14FD1">
            <w:pPr>
              <w:widowControl w:val="0"/>
              <w:autoSpaceDE w:val="0"/>
              <w:autoSpaceDN w:val="0"/>
              <w:adjustRightInd w:val="0"/>
              <w:ind w:firstLine="284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C14FD1">
              <w:rPr>
                <w:rFonts w:ascii="Times New Roman" w:hAnsi="Times New Roman"/>
                <w:sz w:val="24"/>
                <w:szCs w:val="24"/>
              </w:rPr>
              <w:t>Учитель русского языка и литературы Ожог Е.Н.</w:t>
            </w:r>
          </w:p>
        </w:tc>
      </w:tr>
      <w:tr w:rsidR="00C14FD1" w:rsidRPr="00C14FD1" w:rsidTr="004736C6">
        <w:trPr>
          <w:gridAfter w:val="1"/>
          <w:wAfter w:w="1069" w:type="dxa"/>
        </w:trPr>
        <w:tc>
          <w:tcPr>
            <w:tcW w:w="2552" w:type="dxa"/>
          </w:tcPr>
          <w:p w:rsidR="00C14FD1" w:rsidRPr="00C14FD1" w:rsidRDefault="00C14FD1" w:rsidP="00C14FD1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ind w:firstLine="28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14FD1">
              <w:rPr>
                <w:rFonts w:ascii="Times New Roman" w:hAnsi="Times New Roman"/>
                <w:sz w:val="24"/>
                <w:szCs w:val="24"/>
              </w:rPr>
              <w:t>Октябрь</w:t>
            </w:r>
          </w:p>
          <w:p w:rsidR="00C14FD1" w:rsidRPr="00C14FD1" w:rsidRDefault="00C14FD1" w:rsidP="00C14FD1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ind w:firstLine="284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C14FD1">
              <w:rPr>
                <w:rFonts w:ascii="Times New Roman" w:hAnsi="Times New Roman"/>
                <w:sz w:val="24"/>
                <w:szCs w:val="24"/>
              </w:rPr>
              <w:t>Понедельник 14.00-15.00</w:t>
            </w:r>
          </w:p>
        </w:tc>
        <w:tc>
          <w:tcPr>
            <w:tcW w:w="5103" w:type="dxa"/>
          </w:tcPr>
          <w:p w:rsidR="00C14FD1" w:rsidRPr="00C14FD1" w:rsidRDefault="00C14FD1" w:rsidP="00C14FD1">
            <w:pPr>
              <w:widowControl w:val="0"/>
              <w:autoSpaceDE w:val="0"/>
              <w:autoSpaceDN w:val="0"/>
              <w:adjustRightInd w:val="0"/>
              <w:ind w:firstLine="28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14FD1">
              <w:rPr>
                <w:rFonts w:ascii="Times New Roman" w:hAnsi="Times New Roman"/>
                <w:sz w:val="24"/>
                <w:szCs w:val="24"/>
              </w:rPr>
              <w:t>- Знакомство с инструкцией по подготовке к ОГЭ (правила оформления  бланков,  знание  кодификатора,  спецификации,  правила  поведения  на экзамене).</w:t>
            </w:r>
          </w:p>
          <w:p w:rsidR="00C14FD1" w:rsidRPr="00C14FD1" w:rsidRDefault="00C14FD1" w:rsidP="00C14FD1">
            <w:pPr>
              <w:widowControl w:val="0"/>
              <w:autoSpaceDE w:val="0"/>
              <w:autoSpaceDN w:val="0"/>
              <w:adjustRightInd w:val="0"/>
              <w:ind w:firstLine="28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14FD1">
              <w:rPr>
                <w:rFonts w:ascii="Times New Roman" w:hAnsi="Times New Roman"/>
                <w:sz w:val="24"/>
                <w:szCs w:val="24"/>
              </w:rPr>
              <w:t>-  Включение  тестовых  заданий  в  учебный  процесс  (по  материала КИМов и демоверсий).</w:t>
            </w:r>
          </w:p>
          <w:p w:rsidR="00C14FD1" w:rsidRPr="00C14FD1" w:rsidRDefault="00C14FD1" w:rsidP="00C14FD1">
            <w:pPr>
              <w:widowControl w:val="0"/>
              <w:autoSpaceDE w:val="0"/>
              <w:autoSpaceDN w:val="0"/>
              <w:adjustRightInd w:val="0"/>
              <w:ind w:firstLine="28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14FD1">
              <w:rPr>
                <w:rFonts w:ascii="Times New Roman" w:hAnsi="Times New Roman"/>
                <w:sz w:val="24"/>
                <w:szCs w:val="24"/>
              </w:rPr>
              <w:t>-  Оформление  стенда  «ОГЭ  -  202</w:t>
            </w:r>
            <w:r w:rsidR="00117E4E">
              <w:rPr>
                <w:rFonts w:ascii="Times New Roman" w:hAnsi="Times New Roman"/>
                <w:sz w:val="24"/>
                <w:szCs w:val="24"/>
              </w:rPr>
              <w:t>4</w:t>
            </w:r>
            <w:r w:rsidRPr="00C14FD1">
              <w:rPr>
                <w:rFonts w:ascii="Times New Roman" w:hAnsi="Times New Roman"/>
                <w:sz w:val="24"/>
                <w:szCs w:val="24"/>
              </w:rPr>
              <w:t>»  в  кабинете  русского  языка  и Литературы</w:t>
            </w:r>
          </w:p>
          <w:p w:rsidR="00C14FD1" w:rsidRPr="00C14FD1" w:rsidRDefault="00C14FD1" w:rsidP="00C14FD1">
            <w:pPr>
              <w:widowControl w:val="0"/>
              <w:autoSpaceDE w:val="0"/>
              <w:autoSpaceDN w:val="0"/>
              <w:adjustRightInd w:val="0"/>
              <w:ind w:firstLine="28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14FD1">
              <w:rPr>
                <w:rFonts w:ascii="Times New Roman" w:hAnsi="Times New Roman"/>
                <w:sz w:val="24"/>
                <w:szCs w:val="24"/>
              </w:rPr>
              <w:t>- Подг</w:t>
            </w:r>
            <w:r w:rsidR="00117E4E">
              <w:rPr>
                <w:rFonts w:ascii="Times New Roman" w:hAnsi="Times New Roman"/>
                <w:sz w:val="24"/>
                <w:szCs w:val="24"/>
              </w:rPr>
              <w:t>отовка к выполнению задания № 13</w:t>
            </w:r>
            <w:r w:rsidRPr="00C14FD1">
              <w:rPr>
                <w:rFonts w:ascii="Times New Roman" w:hAnsi="Times New Roman"/>
                <w:sz w:val="24"/>
                <w:szCs w:val="24"/>
              </w:rPr>
              <w:t xml:space="preserve"> повышенной трудност</w:t>
            </w:r>
            <w:r w:rsidR="00117E4E">
              <w:rPr>
                <w:rFonts w:ascii="Times New Roman" w:hAnsi="Times New Roman"/>
                <w:sz w:val="24"/>
                <w:szCs w:val="24"/>
              </w:rPr>
              <w:t>и – альтернативного сочинения 13.1,13.2,13</w:t>
            </w:r>
            <w:r w:rsidRPr="00C14FD1">
              <w:rPr>
                <w:rFonts w:ascii="Times New Roman" w:hAnsi="Times New Roman"/>
                <w:sz w:val="24"/>
                <w:szCs w:val="24"/>
              </w:rPr>
              <w:t xml:space="preserve">.3 </w:t>
            </w:r>
          </w:p>
        </w:tc>
        <w:tc>
          <w:tcPr>
            <w:tcW w:w="2268" w:type="dxa"/>
          </w:tcPr>
          <w:p w:rsidR="00C14FD1" w:rsidRPr="00C14FD1" w:rsidRDefault="00C14FD1" w:rsidP="00C14FD1">
            <w:pPr>
              <w:widowControl w:val="0"/>
              <w:autoSpaceDE w:val="0"/>
              <w:autoSpaceDN w:val="0"/>
              <w:adjustRightInd w:val="0"/>
              <w:ind w:firstLine="284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C14FD1">
              <w:rPr>
                <w:rFonts w:ascii="Times New Roman" w:hAnsi="Times New Roman"/>
                <w:sz w:val="24"/>
                <w:szCs w:val="24"/>
              </w:rPr>
              <w:t>Учитель русского языка и литературы Ожог Е.Н.</w:t>
            </w:r>
          </w:p>
        </w:tc>
      </w:tr>
      <w:tr w:rsidR="00C14FD1" w:rsidRPr="00C14FD1" w:rsidTr="004736C6">
        <w:trPr>
          <w:gridAfter w:val="1"/>
          <w:wAfter w:w="1069" w:type="dxa"/>
        </w:trPr>
        <w:tc>
          <w:tcPr>
            <w:tcW w:w="2552" w:type="dxa"/>
          </w:tcPr>
          <w:p w:rsidR="00C14FD1" w:rsidRPr="00C14FD1" w:rsidRDefault="00C14FD1" w:rsidP="00C14FD1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ind w:firstLine="28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14FD1">
              <w:rPr>
                <w:rFonts w:ascii="Times New Roman" w:hAnsi="Times New Roman"/>
                <w:sz w:val="24"/>
                <w:szCs w:val="24"/>
              </w:rPr>
              <w:t>Ноябрь</w:t>
            </w:r>
          </w:p>
          <w:p w:rsidR="00C14FD1" w:rsidRPr="00C14FD1" w:rsidRDefault="00C14FD1" w:rsidP="00C14FD1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ind w:firstLine="284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C14FD1">
              <w:rPr>
                <w:rFonts w:ascii="Times New Roman" w:hAnsi="Times New Roman"/>
                <w:sz w:val="24"/>
                <w:szCs w:val="24"/>
              </w:rPr>
              <w:t>Понедельник 14.00-15.00</w:t>
            </w:r>
          </w:p>
        </w:tc>
        <w:tc>
          <w:tcPr>
            <w:tcW w:w="5103" w:type="dxa"/>
          </w:tcPr>
          <w:p w:rsidR="00C14FD1" w:rsidRPr="00C14FD1" w:rsidRDefault="00C14FD1" w:rsidP="00C14FD1">
            <w:pPr>
              <w:widowControl w:val="0"/>
              <w:autoSpaceDE w:val="0"/>
              <w:autoSpaceDN w:val="0"/>
              <w:adjustRightInd w:val="0"/>
              <w:ind w:left="1" w:firstLine="28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14FD1">
              <w:rPr>
                <w:rFonts w:ascii="Times New Roman" w:hAnsi="Times New Roman"/>
                <w:sz w:val="24"/>
                <w:szCs w:val="24"/>
              </w:rPr>
              <w:t>-  Включение  тестовых  заданий  в  учебный  процесс  (по  материалам КИМов и демоверсий).</w:t>
            </w:r>
          </w:p>
          <w:p w:rsidR="00C14FD1" w:rsidRPr="00C14FD1" w:rsidRDefault="00C14FD1" w:rsidP="00C14FD1">
            <w:pPr>
              <w:widowControl w:val="0"/>
              <w:autoSpaceDE w:val="0"/>
              <w:autoSpaceDN w:val="0"/>
              <w:adjustRightInd w:val="0"/>
              <w:ind w:left="1" w:firstLine="28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14FD1">
              <w:rPr>
                <w:rFonts w:ascii="Times New Roman" w:hAnsi="Times New Roman"/>
                <w:sz w:val="24"/>
                <w:szCs w:val="24"/>
              </w:rPr>
              <w:t>-   Самостоятельная   работа   на   портале   РешуОГЭ   по   вариантам сгенерированным учителем.</w:t>
            </w:r>
          </w:p>
          <w:p w:rsidR="00C14FD1" w:rsidRPr="00C14FD1" w:rsidRDefault="00C14FD1" w:rsidP="00C14FD1">
            <w:pPr>
              <w:widowControl w:val="0"/>
              <w:autoSpaceDE w:val="0"/>
              <w:autoSpaceDN w:val="0"/>
              <w:adjustRightInd w:val="0"/>
              <w:ind w:left="1" w:firstLine="28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14FD1">
              <w:rPr>
                <w:rFonts w:ascii="Times New Roman" w:hAnsi="Times New Roman"/>
                <w:sz w:val="24"/>
                <w:szCs w:val="24"/>
              </w:rPr>
              <w:t>- Подг</w:t>
            </w:r>
            <w:r w:rsidR="00117E4E">
              <w:rPr>
                <w:rFonts w:ascii="Times New Roman" w:hAnsi="Times New Roman"/>
                <w:sz w:val="24"/>
                <w:szCs w:val="24"/>
              </w:rPr>
              <w:t>отовка к выполнению задания № 13</w:t>
            </w:r>
            <w:r w:rsidRPr="00C14FD1">
              <w:rPr>
                <w:rFonts w:ascii="Times New Roman" w:hAnsi="Times New Roman"/>
                <w:sz w:val="24"/>
                <w:szCs w:val="24"/>
              </w:rPr>
              <w:t xml:space="preserve"> повышенной трудности  </w:t>
            </w:r>
            <w:r w:rsidR="00117E4E">
              <w:rPr>
                <w:rFonts w:ascii="Times New Roman" w:hAnsi="Times New Roman"/>
                <w:sz w:val="24"/>
                <w:szCs w:val="24"/>
              </w:rPr>
              <w:t>– альтернативного  сочинения  13.1,13.2,13</w:t>
            </w:r>
            <w:r w:rsidRPr="00C14FD1">
              <w:rPr>
                <w:rFonts w:ascii="Times New Roman" w:hAnsi="Times New Roman"/>
                <w:sz w:val="24"/>
                <w:szCs w:val="24"/>
              </w:rPr>
              <w:t xml:space="preserve">.3  </w:t>
            </w:r>
          </w:p>
          <w:p w:rsidR="00C14FD1" w:rsidRPr="00C14FD1" w:rsidRDefault="00C14FD1" w:rsidP="00C14FD1">
            <w:pPr>
              <w:widowControl w:val="0"/>
              <w:autoSpaceDE w:val="0"/>
              <w:autoSpaceDN w:val="0"/>
              <w:adjustRightInd w:val="0"/>
              <w:ind w:left="1" w:firstLine="28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14FD1">
              <w:rPr>
                <w:rFonts w:ascii="Times New Roman" w:hAnsi="Times New Roman"/>
                <w:sz w:val="24"/>
                <w:szCs w:val="24"/>
              </w:rPr>
              <w:t>-  Зачет  по  заданию №  3  базовой  части  с  выбором  ответа  «Лексика. Образно-изобразительные средства языка».</w:t>
            </w:r>
          </w:p>
          <w:p w:rsidR="00C14FD1" w:rsidRPr="00C14FD1" w:rsidRDefault="00C14FD1" w:rsidP="00C14FD1">
            <w:pPr>
              <w:widowControl w:val="0"/>
              <w:autoSpaceDE w:val="0"/>
              <w:autoSpaceDN w:val="0"/>
              <w:adjustRightInd w:val="0"/>
              <w:ind w:left="1" w:firstLine="28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14FD1">
              <w:rPr>
                <w:rFonts w:ascii="Times New Roman" w:hAnsi="Times New Roman"/>
                <w:sz w:val="24"/>
                <w:szCs w:val="24"/>
              </w:rPr>
              <w:t>- Индивидуальные консультации по группам: разбор заданий  базовой части на соответствие.</w:t>
            </w:r>
          </w:p>
        </w:tc>
        <w:tc>
          <w:tcPr>
            <w:tcW w:w="2268" w:type="dxa"/>
          </w:tcPr>
          <w:p w:rsidR="00C14FD1" w:rsidRPr="00C14FD1" w:rsidRDefault="00C14FD1" w:rsidP="00C14FD1">
            <w:pPr>
              <w:widowControl w:val="0"/>
              <w:autoSpaceDE w:val="0"/>
              <w:autoSpaceDN w:val="0"/>
              <w:adjustRightInd w:val="0"/>
              <w:ind w:firstLine="284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C14FD1">
              <w:rPr>
                <w:rFonts w:ascii="Times New Roman" w:hAnsi="Times New Roman"/>
                <w:sz w:val="24"/>
                <w:szCs w:val="24"/>
              </w:rPr>
              <w:t>Учитель русского языка и литературы Ожог Е.Н.</w:t>
            </w:r>
          </w:p>
        </w:tc>
      </w:tr>
      <w:tr w:rsidR="00C14FD1" w:rsidRPr="00C14FD1" w:rsidTr="004736C6">
        <w:trPr>
          <w:gridAfter w:val="1"/>
          <w:wAfter w:w="1069" w:type="dxa"/>
        </w:trPr>
        <w:tc>
          <w:tcPr>
            <w:tcW w:w="2552" w:type="dxa"/>
          </w:tcPr>
          <w:p w:rsidR="00C14FD1" w:rsidRPr="00C14FD1" w:rsidRDefault="00C14FD1" w:rsidP="00C14FD1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ind w:firstLine="28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14FD1">
              <w:rPr>
                <w:rFonts w:ascii="Times New Roman" w:hAnsi="Times New Roman"/>
                <w:sz w:val="24"/>
                <w:szCs w:val="24"/>
              </w:rPr>
              <w:t>Декабрь</w:t>
            </w:r>
          </w:p>
          <w:p w:rsidR="00C14FD1" w:rsidRPr="00C14FD1" w:rsidRDefault="00C14FD1" w:rsidP="00C14FD1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ind w:firstLine="284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C14FD1">
              <w:rPr>
                <w:rFonts w:ascii="Times New Roman" w:hAnsi="Times New Roman"/>
                <w:sz w:val="24"/>
                <w:szCs w:val="24"/>
              </w:rPr>
              <w:t>Понедельник 14.00-15.00</w:t>
            </w:r>
          </w:p>
        </w:tc>
        <w:tc>
          <w:tcPr>
            <w:tcW w:w="5103" w:type="dxa"/>
          </w:tcPr>
          <w:p w:rsidR="00C14FD1" w:rsidRPr="00C14FD1" w:rsidRDefault="00C14FD1" w:rsidP="00C14FD1">
            <w:pPr>
              <w:widowControl w:val="0"/>
              <w:autoSpaceDE w:val="0"/>
              <w:autoSpaceDN w:val="0"/>
              <w:adjustRightInd w:val="0"/>
              <w:ind w:left="1" w:firstLine="28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14FD1">
              <w:rPr>
                <w:rFonts w:ascii="Times New Roman" w:hAnsi="Times New Roman"/>
                <w:sz w:val="24"/>
                <w:szCs w:val="24"/>
              </w:rPr>
              <w:t xml:space="preserve">Включение тестовых заданий в  учебный  процесс  </w:t>
            </w:r>
          </w:p>
          <w:p w:rsidR="00C14FD1" w:rsidRPr="00C14FD1" w:rsidRDefault="00C14FD1" w:rsidP="00C14FD1">
            <w:pPr>
              <w:widowControl w:val="0"/>
              <w:autoSpaceDE w:val="0"/>
              <w:autoSpaceDN w:val="0"/>
              <w:adjustRightInd w:val="0"/>
              <w:ind w:left="1" w:firstLine="28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14FD1">
              <w:rPr>
                <w:rFonts w:ascii="Times New Roman" w:hAnsi="Times New Roman"/>
                <w:sz w:val="24"/>
                <w:szCs w:val="24"/>
              </w:rPr>
              <w:t>-   Самостоятельная   работа   на   портале   Решу</w:t>
            </w:r>
            <w:r w:rsidR="004736C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C14FD1">
              <w:rPr>
                <w:rFonts w:ascii="Times New Roman" w:hAnsi="Times New Roman"/>
                <w:sz w:val="24"/>
                <w:szCs w:val="24"/>
              </w:rPr>
              <w:t>ОГЭ   по   вариантам сгенерированным учителем.</w:t>
            </w:r>
          </w:p>
          <w:p w:rsidR="00C14FD1" w:rsidRPr="00C14FD1" w:rsidRDefault="00C14FD1" w:rsidP="00C14FD1">
            <w:pPr>
              <w:widowControl w:val="0"/>
              <w:autoSpaceDE w:val="0"/>
              <w:autoSpaceDN w:val="0"/>
              <w:adjustRightInd w:val="0"/>
              <w:ind w:left="1" w:firstLine="28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14FD1">
              <w:rPr>
                <w:rFonts w:ascii="Times New Roman" w:hAnsi="Times New Roman"/>
                <w:sz w:val="24"/>
                <w:szCs w:val="24"/>
              </w:rPr>
              <w:t>- Подг</w:t>
            </w:r>
            <w:r w:rsidR="00117E4E">
              <w:rPr>
                <w:rFonts w:ascii="Times New Roman" w:hAnsi="Times New Roman"/>
                <w:sz w:val="24"/>
                <w:szCs w:val="24"/>
              </w:rPr>
              <w:t>отовка к выполнению задания № 13</w:t>
            </w:r>
            <w:r w:rsidRPr="00C14FD1">
              <w:rPr>
                <w:rFonts w:ascii="Times New Roman" w:hAnsi="Times New Roman"/>
                <w:sz w:val="24"/>
                <w:szCs w:val="24"/>
              </w:rPr>
              <w:t xml:space="preserve"> повышенной трудности  - альтернативного сочинения 1</w:t>
            </w:r>
            <w:r w:rsidR="00117E4E">
              <w:rPr>
                <w:rFonts w:ascii="Times New Roman" w:hAnsi="Times New Roman"/>
                <w:sz w:val="24"/>
                <w:szCs w:val="24"/>
              </w:rPr>
              <w:t>3</w:t>
            </w:r>
            <w:r w:rsidRPr="00C14FD1">
              <w:rPr>
                <w:rFonts w:ascii="Times New Roman" w:hAnsi="Times New Roman"/>
                <w:sz w:val="24"/>
                <w:szCs w:val="24"/>
              </w:rPr>
              <w:t>.1, 1</w:t>
            </w:r>
            <w:r w:rsidR="00117E4E">
              <w:rPr>
                <w:rFonts w:ascii="Times New Roman" w:hAnsi="Times New Roman"/>
                <w:sz w:val="24"/>
                <w:szCs w:val="24"/>
              </w:rPr>
              <w:t>3</w:t>
            </w:r>
            <w:r w:rsidRPr="00C14FD1">
              <w:rPr>
                <w:rFonts w:ascii="Times New Roman" w:hAnsi="Times New Roman"/>
                <w:sz w:val="24"/>
                <w:szCs w:val="24"/>
              </w:rPr>
              <w:t>.2,1</w:t>
            </w:r>
            <w:r w:rsidR="00117E4E">
              <w:rPr>
                <w:rFonts w:ascii="Times New Roman" w:hAnsi="Times New Roman"/>
                <w:sz w:val="24"/>
                <w:szCs w:val="24"/>
              </w:rPr>
              <w:t>3</w:t>
            </w:r>
            <w:r w:rsidRPr="00C14FD1">
              <w:rPr>
                <w:rFonts w:ascii="Times New Roman" w:hAnsi="Times New Roman"/>
                <w:sz w:val="24"/>
                <w:szCs w:val="24"/>
              </w:rPr>
              <w:t>.3</w:t>
            </w:r>
          </w:p>
          <w:p w:rsidR="00C14FD1" w:rsidRPr="00C14FD1" w:rsidRDefault="00C14FD1" w:rsidP="00C14FD1">
            <w:pPr>
              <w:widowControl w:val="0"/>
              <w:autoSpaceDE w:val="0"/>
              <w:autoSpaceDN w:val="0"/>
              <w:adjustRightInd w:val="0"/>
              <w:ind w:left="1" w:firstLine="28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14FD1">
              <w:rPr>
                <w:rFonts w:ascii="Times New Roman" w:hAnsi="Times New Roman"/>
                <w:sz w:val="24"/>
                <w:szCs w:val="24"/>
              </w:rPr>
              <w:t>- зачетная работа</w:t>
            </w:r>
          </w:p>
          <w:p w:rsidR="00C14FD1" w:rsidRPr="00C14FD1" w:rsidRDefault="00C14FD1" w:rsidP="00C14FD1">
            <w:pPr>
              <w:widowControl w:val="0"/>
              <w:autoSpaceDE w:val="0"/>
              <w:autoSpaceDN w:val="0"/>
              <w:adjustRightInd w:val="0"/>
              <w:ind w:left="1" w:firstLine="28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14FD1">
              <w:rPr>
                <w:rFonts w:ascii="Times New Roman" w:hAnsi="Times New Roman"/>
                <w:sz w:val="24"/>
                <w:szCs w:val="24"/>
              </w:rPr>
              <w:t>- участие в пробном экзамене на базе школы.</w:t>
            </w:r>
          </w:p>
        </w:tc>
        <w:tc>
          <w:tcPr>
            <w:tcW w:w="2268" w:type="dxa"/>
          </w:tcPr>
          <w:p w:rsidR="00C14FD1" w:rsidRPr="00C14FD1" w:rsidRDefault="00C14FD1" w:rsidP="00C14FD1">
            <w:pPr>
              <w:widowControl w:val="0"/>
              <w:autoSpaceDE w:val="0"/>
              <w:autoSpaceDN w:val="0"/>
              <w:adjustRightInd w:val="0"/>
              <w:ind w:firstLine="284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C14FD1">
              <w:rPr>
                <w:rFonts w:ascii="Times New Roman" w:hAnsi="Times New Roman"/>
                <w:sz w:val="24"/>
                <w:szCs w:val="24"/>
              </w:rPr>
              <w:t>Учитель русского языка и литературы Ожог Е.Н.</w:t>
            </w:r>
          </w:p>
        </w:tc>
      </w:tr>
      <w:tr w:rsidR="00C14FD1" w:rsidRPr="00C14FD1" w:rsidTr="004736C6">
        <w:trPr>
          <w:gridAfter w:val="1"/>
          <w:wAfter w:w="1069" w:type="dxa"/>
        </w:trPr>
        <w:tc>
          <w:tcPr>
            <w:tcW w:w="2552" w:type="dxa"/>
          </w:tcPr>
          <w:p w:rsidR="00C14FD1" w:rsidRPr="00C14FD1" w:rsidRDefault="00C14FD1" w:rsidP="00C14FD1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ind w:right="-108" w:firstLine="28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14FD1">
              <w:rPr>
                <w:rFonts w:ascii="Times New Roman" w:hAnsi="Times New Roman"/>
                <w:sz w:val="24"/>
                <w:szCs w:val="24"/>
              </w:rPr>
              <w:lastRenderedPageBreak/>
              <w:t>Январь</w:t>
            </w:r>
          </w:p>
          <w:p w:rsidR="00C14FD1" w:rsidRPr="00C14FD1" w:rsidRDefault="00C14FD1" w:rsidP="00C14FD1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ind w:right="-108" w:firstLine="284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C14FD1">
              <w:rPr>
                <w:rFonts w:ascii="Times New Roman" w:hAnsi="Times New Roman"/>
                <w:sz w:val="24"/>
                <w:szCs w:val="24"/>
              </w:rPr>
              <w:t>Понедельник 14.00-15.00</w:t>
            </w:r>
          </w:p>
        </w:tc>
        <w:tc>
          <w:tcPr>
            <w:tcW w:w="5103" w:type="dxa"/>
          </w:tcPr>
          <w:p w:rsidR="00C14FD1" w:rsidRPr="00C14FD1" w:rsidRDefault="00C14FD1" w:rsidP="00C14FD1">
            <w:pPr>
              <w:widowControl w:val="0"/>
              <w:autoSpaceDE w:val="0"/>
              <w:autoSpaceDN w:val="0"/>
              <w:adjustRightInd w:val="0"/>
              <w:ind w:firstLine="28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14FD1">
              <w:rPr>
                <w:rFonts w:ascii="Times New Roman" w:hAnsi="Times New Roman"/>
                <w:sz w:val="24"/>
                <w:szCs w:val="24"/>
              </w:rPr>
              <w:t>-  Включение  тестовых  заданий  в  учебный  процесс  (по  материалам КИМов и демоверсий).</w:t>
            </w:r>
          </w:p>
          <w:p w:rsidR="00C14FD1" w:rsidRPr="00C14FD1" w:rsidRDefault="00C14FD1" w:rsidP="00C14FD1">
            <w:pPr>
              <w:widowControl w:val="0"/>
              <w:autoSpaceDE w:val="0"/>
              <w:autoSpaceDN w:val="0"/>
              <w:adjustRightInd w:val="0"/>
              <w:ind w:firstLine="28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14FD1">
              <w:rPr>
                <w:rFonts w:ascii="Times New Roman" w:hAnsi="Times New Roman"/>
                <w:sz w:val="24"/>
                <w:szCs w:val="24"/>
              </w:rPr>
              <w:t>Вариантам сгенерированным учителем.</w:t>
            </w:r>
          </w:p>
          <w:p w:rsidR="00C14FD1" w:rsidRPr="00C14FD1" w:rsidRDefault="00C14FD1" w:rsidP="00C14FD1">
            <w:pPr>
              <w:widowControl w:val="0"/>
              <w:autoSpaceDE w:val="0"/>
              <w:autoSpaceDN w:val="0"/>
              <w:adjustRightInd w:val="0"/>
              <w:ind w:firstLine="28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14FD1">
              <w:rPr>
                <w:rFonts w:ascii="Times New Roman" w:hAnsi="Times New Roman"/>
                <w:sz w:val="24"/>
                <w:szCs w:val="24"/>
              </w:rPr>
              <w:t xml:space="preserve">-  Индивидуальные  консультации  по  темам  «Простое  предложение», «Грамматическая основа предложения» </w:t>
            </w:r>
          </w:p>
          <w:p w:rsidR="00C14FD1" w:rsidRPr="00C14FD1" w:rsidRDefault="00C14FD1" w:rsidP="00C14FD1">
            <w:pPr>
              <w:widowControl w:val="0"/>
              <w:autoSpaceDE w:val="0"/>
              <w:autoSpaceDN w:val="0"/>
              <w:adjustRightInd w:val="0"/>
              <w:ind w:firstLine="28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14FD1">
              <w:rPr>
                <w:rFonts w:ascii="Times New Roman" w:hAnsi="Times New Roman"/>
                <w:sz w:val="24"/>
                <w:szCs w:val="24"/>
              </w:rPr>
              <w:t>-зачет по теме «Синтаксис простого предложения» 7-8 класс</w:t>
            </w:r>
          </w:p>
        </w:tc>
        <w:tc>
          <w:tcPr>
            <w:tcW w:w="2268" w:type="dxa"/>
          </w:tcPr>
          <w:p w:rsidR="00C14FD1" w:rsidRPr="00C14FD1" w:rsidRDefault="00C14FD1" w:rsidP="00C14FD1">
            <w:pPr>
              <w:widowControl w:val="0"/>
              <w:autoSpaceDE w:val="0"/>
              <w:autoSpaceDN w:val="0"/>
              <w:adjustRightInd w:val="0"/>
              <w:ind w:firstLine="284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C14FD1">
              <w:rPr>
                <w:rFonts w:ascii="Times New Roman" w:hAnsi="Times New Roman"/>
                <w:sz w:val="24"/>
                <w:szCs w:val="24"/>
              </w:rPr>
              <w:t>Учитель русского языка и литературы Ожог Е.Н.</w:t>
            </w:r>
          </w:p>
        </w:tc>
      </w:tr>
      <w:tr w:rsidR="00C14FD1" w:rsidRPr="00C14FD1" w:rsidTr="004736C6">
        <w:tc>
          <w:tcPr>
            <w:tcW w:w="2552" w:type="dxa"/>
          </w:tcPr>
          <w:p w:rsidR="00C14FD1" w:rsidRPr="00C14FD1" w:rsidRDefault="00C14FD1" w:rsidP="00C14FD1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ind w:right="-108" w:firstLine="28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14FD1">
              <w:rPr>
                <w:rFonts w:ascii="Times New Roman" w:hAnsi="Times New Roman"/>
                <w:sz w:val="24"/>
                <w:szCs w:val="24"/>
              </w:rPr>
              <w:t>Февраль</w:t>
            </w:r>
          </w:p>
          <w:p w:rsidR="00C14FD1" w:rsidRPr="00C14FD1" w:rsidRDefault="00C14FD1" w:rsidP="00C14FD1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ind w:right="-108" w:firstLine="284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C14FD1">
              <w:rPr>
                <w:rFonts w:ascii="Times New Roman" w:hAnsi="Times New Roman"/>
                <w:sz w:val="24"/>
                <w:szCs w:val="24"/>
              </w:rPr>
              <w:t>Понедельник 14.00-15.00</w:t>
            </w:r>
          </w:p>
        </w:tc>
        <w:tc>
          <w:tcPr>
            <w:tcW w:w="5103" w:type="dxa"/>
          </w:tcPr>
          <w:p w:rsidR="00C14FD1" w:rsidRPr="00C14FD1" w:rsidRDefault="00C14FD1" w:rsidP="00C14FD1">
            <w:pPr>
              <w:widowControl w:val="0"/>
              <w:autoSpaceDE w:val="0"/>
              <w:autoSpaceDN w:val="0"/>
              <w:adjustRightInd w:val="0"/>
              <w:ind w:left="1" w:firstLine="28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14FD1">
              <w:rPr>
                <w:rFonts w:ascii="Times New Roman" w:hAnsi="Times New Roman"/>
                <w:sz w:val="24"/>
                <w:szCs w:val="24"/>
              </w:rPr>
              <w:t>Включение тестовых заданий (по  материала КИМов и демоверсий).</w:t>
            </w:r>
          </w:p>
          <w:p w:rsidR="00C14FD1" w:rsidRPr="00C14FD1" w:rsidRDefault="00C14FD1" w:rsidP="00C14FD1">
            <w:pPr>
              <w:widowControl w:val="0"/>
              <w:autoSpaceDE w:val="0"/>
              <w:autoSpaceDN w:val="0"/>
              <w:adjustRightInd w:val="0"/>
              <w:ind w:left="1" w:firstLine="28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14FD1">
              <w:rPr>
                <w:rFonts w:ascii="Times New Roman" w:hAnsi="Times New Roman"/>
                <w:sz w:val="24"/>
                <w:szCs w:val="24"/>
              </w:rPr>
              <w:t>-   Самостоятельная   работа   на   портале   РешуОГЭ   по   вариантам сгенерированным учителем.</w:t>
            </w:r>
          </w:p>
          <w:p w:rsidR="00C14FD1" w:rsidRPr="00C14FD1" w:rsidRDefault="00C14FD1" w:rsidP="00C14FD1">
            <w:pPr>
              <w:widowControl w:val="0"/>
              <w:autoSpaceDE w:val="0"/>
              <w:autoSpaceDN w:val="0"/>
              <w:adjustRightInd w:val="0"/>
              <w:ind w:firstLine="284"/>
              <w:jc w:val="both"/>
              <w:rPr>
                <w:rFonts w:ascii="Times New Roman" w:hAnsi="Times New Roman"/>
                <w:w w:val="99"/>
                <w:sz w:val="24"/>
                <w:szCs w:val="24"/>
              </w:rPr>
            </w:pPr>
            <w:r w:rsidRPr="00C14FD1">
              <w:rPr>
                <w:rFonts w:ascii="Times New Roman" w:hAnsi="Times New Roman"/>
                <w:w w:val="99"/>
                <w:sz w:val="24"/>
                <w:szCs w:val="24"/>
              </w:rPr>
              <w:t>-Индивидуальные консультации по определению сложных предложений.</w:t>
            </w:r>
          </w:p>
          <w:p w:rsidR="00C14FD1" w:rsidRPr="00C14FD1" w:rsidRDefault="00C14FD1" w:rsidP="00C14FD1">
            <w:pPr>
              <w:widowControl w:val="0"/>
              <w:autoSpaceDE w:val="0"/>
              <w:autoSpaceDN w:val="0"/>
              <w:adjustRightInd w:val="0"/>
              <w:ind w:firstLine="28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14FD1">
              <w:rPr>
                <w:rFonts w:ascii="Times New Roman" w:hAnsi="Times New Roman"/>
                <w:sz w:val="24"/>
                <w:szCs w:val="24"/>
              </w:rPr>
              <w:t>- Участие в пробном экзамене на базе школы</w:t>
            </w:r>
          </w:p>
        </w:tc>
        <w:tc>
          <w:tcPr>
            <w:tcW w:w="2268" w:type="dxa"/>
          </w:tcPr>
          <w:p w:rsidR="00C14FD1" w:rsidRPr="00C14FD1" w:rsidRDefault="00C14FD1" w:rsidP="00C14FD1">
            <w:pPr>
              <w:widowControl w:val="0"/>
              <w:autoSpaceDE w:val="0"/>
              <w:autoSpaceDN w:val="0"/>
              <w:adjustRightInd w:val="0"/>
              <w:ind w:firstLine="28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14FD1">
              <w:rPr>
                <w:rFonts w:ascii="Times New Roman" w:hAnsi="Times New Roman"/>
                <w:sz w:val="24"/>
                <w:szCs w:val="24"/>
              </w:rPr>
              <w:t>Учитель русского языка и литературы Ожог Е.Н.</w:t>
            </w:r>
          </w:p>
        </w:tc>
        <w:tc>
          <w:tcPr>
            <w:tcW w:w="1069" w:type="dxa"/>
          </w:tcPr>
          <w:p w:rsidR="00C14FD1" w:rsidRPr="00C14FD1" w:rsidRDefault="00C14FD1" w:rsidP="00C14FD1">
            <w:pPr>
              <w:widowControl w:val="0"/>
              <w:autoSpaceDE w:val="0"/>
              <w:autoSpaceDN w:val="0"/>
              <w:adjustRightInd w:val="0"/>
              <w:ind w:firstLine="284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14FD1" w:rsidRPr="00C14FD1" w:rsidTr="004736C6">
        <w:trPr>
          <w:gridAfter w:val="1"/>
          <w:wAfter w:w="1069" w:type="dxa"/>
        </w:trPr>
        <w:tc>
          <w:tcPr>
            <w:tcW w:w="2552" w:type="dxa"/>
          </w:tcPr>
          <w:p w:rsidR="00C14FD1" w:rsidRPr="00C14FD1" w:rsidRDefault="00C14FD1" w:rsidP="00C14FD1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ind w:right="-108" w:firstLine="28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14FD1">
              <w:rPr>
                <w:rFonts w:ascii="Times New Roman" w:hAnsi="Times New Roman"/>
                <w:sz w:val="24"/>
                <w:szCs w:val="24"/>
              </w:rPr>
              <w:t>Март</w:t>
            </w:r>
          </w:p>
          <w:p w:rsidR="00C14FD1" w:rsidRPr="00C14FD1" w:rsidRDefault="00C14FD1" w:rsidP="00C14FD1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ind w:right="-108" w:firstLine="284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C14FD1">
              <w:rPr>
                <w:rFonts w:ascii="Times New Roman" w:hAnsi="Times New Roman"/>
                <w:sz w:val="24"/>
                <w:szCs w:val="24"/>
              </w:rPr>
              <w:t>Понедельник 14.00-15.00</w:t>
            </w:r>
          </w:p>
        </w:tc>
        <w:tc>
          <w:tcPr>
            <w:tcW w:w="5103" w:type="dxa"/>
          </w:tcPr>
          <w:p w:rsidR="00C14FD1" w:rsidRPr="00C14FD1" w:rsidRDefault="00C14FD1" w:rsidP="00C14FD1">
            <w:pPr>
              <w:widowControl w:val="0"/>
              <w:autoSpaceDE w:val="0"/>
              <w:autoSpaceDN w:val="0"/>
              <w:adjustRightInd w:val="0"/>
              <w:ind w:left="1" w:firstLine="28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14FD1">
              <w:rPr>
                <w:rFonts w:ascii="Times New Roman" w:hAnsi="Times New Roman"/>
                <w:sz w:val="24"/>
                <w:szCs w:val="24"/>
              </w:rPr>
              <w:t>-  Включение  тестовых  заданий  в  учебный  процесс  (по  материалам КИМов и демоверсий).</w:t>
            </w:r>
          </w:p>
          <w:p w:rsidR="00C14FD1" w:rsidRPr="00C14FD1" w:rsidRDefault="00C14FD1" w:rsidP="00C14FD1">
            <w:pPr>
              <w:widowControl w:val="0"/>
              <w:autoSpaceDE w:val="0"/>
              <w:autoSpaceDN w:val="0"/>
              <w:adjustRightInd w:val="0"/>
              <w:ind w:left="1" w:firstLine="28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14FD1">
              <w:rPr>
                <w:rFonts w:ascii="Times New Roman" w:hAnsi="Times New Roman"/>
                <w:sz w:val="24"/>
                <w:szCs w:val="24"/>
              </w:rPr>
              <w:t>-   Самостоятельная   работа   на   портале   РешуОГЭ   по   вариантам сгенерированным учителем.</w:t>
            </w:r>
          </w:p>
          <w:p w:rsidR="00C14FD1" w:rsidRPr="00C14FD1" w:rsidRDefault="00C14FD1" w:rsidP="00C14FD1">
            <w:pPr>
              <w:widowControl w:val="0"/>
              <w:autoSpaceDE w:val="0"/>
              <w:autoSpaceDN w:val="0"/>
              <w:adjustRightInd w:val="0"/>
              <w:ind w:left="1" w:firstLine="28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14FD1">
              <w:rPr>
                <w:rFonts w:ascii="Times New Roman" w:hAnsi="Times New Roman"/>
                <w:sz w:val="24"/>
                <w:szCs w:val="24"/>
              </w:rPr>
              <w:t>-   Индивидуальные   консультации:   Виды   сложных   предложений, сложноподчиненные   предложения   с   нескольким придаточными предложениями.</w:t>
            </w:r>
          </w:p>
        </w:tc>
        <w:tc>
          <w:tcPr>
            <w:tcW w:w="2268" w:type="dxa"/>
          </w:tcPr>
          <w:p w:rsidR="00C14FD1" w:rsidRPr="00C14FD1" w:rsidRDefault="00C14FD1" w:rsidP="00C14FD1">
            <w:pPr>
              <w:widowControl w:val="0"/>
              <w:autoSpaceDE w:val="0"/>
              <w:autoSpaceDN w:val="0"/>
              <w:adjustRightInd w:val="0"/>
              <w:ind w:firstLine="284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C14FD1">
              <w:rPr>
                <w:rFonts w:ascii="Times New Roman" w:hAnsi="Times New Roman"/>
                <w:sz w:val="24"/>
                <w:szCs w:val="24"/>
              </w:rPr>
              <w:t>Учитель русского языка и литературы Ожог Е.Н.</w:t>
            </w:r>
          </w:p>
        </w:tc>
      </w:tr>
      <w:tr w:rsidR="00C14FD1" w:rsidRPr="00C14FD1" w:rsidTr="004736C6">
        <w:trPr>
          <w:gridAfter w:val="1"/>
          <w:wAfter w:w="1069" w:type="dxa"/>
        </w:trPr>
        <w:tc>
          <w:tcPr>
            <w:tcW w:w="2552" w:type="dxa"/>
          </w:tcPr>
          <w:p w:rsidR="00C14FD1" w:rsidRPr="00C14FD1" w:rsidRDefault="00C14FD1" w:rsidP="00C14FD1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ind w:right="-108" w:firstLine="28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14FD1">
              <w:rPr>
                <w:rFonts w:ascii="Times New Roman" w:hAnsi="Times New Roman"/>
                <w:sz w:val="24"/>
                <w:szCs w:val="24"/>
              </w:rPr>
              <w:t>Апрель</w:t>
            </w:r>
          </w:p>
          <w:p w:rsidR="00C14FD1" w:rsidRPr="00C14FD1" w:rsidRDefault="00C14FD1" w:rsidP="00C14FD1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ind w:right="-108" w:firstLine="284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C14FD1">
              <w:rPr>
                <w:rFonts w:ascii="Times New Roman" w:hAnsi="Times New Roman"/>
                <w:sz w:val="24"/>
                <w:szCs w:val="24"/>
              </w:rPr>
              <w:t>Понедельник 14.00-15.00</w:t>
            </w:r>
          </w:p>
        </w:tc>
        <w:tc>
          <w:tcPr>
            <w:tcW w:w="5103" w:type="dxa"/>
          </w:tcPr>
          <w:p w:rsidR="00C14FD1" w:rsidRPr="00C14FD1" w:rsidRDefault="00C14FD1" w:rsidP="00C14FD1">
            <w:pPr>
              <w:widowControl w:val="0"/>
              <w:autoSpaceDE w:val="0"/>
              <w:autoSpaceDN w:val="0"/>
              <w:adjustRightInd w:val="0"/>
              <w:ind w:left="1" w:firstLine="28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14FD1">
              <w:rPr>
                <w:rFonts w:ascii="Times New Roman" w:hAnsi="Times New Roman"/>
                <w:sz w:val="24"/>
                <w:szCs w:val="24"/>
              </w:rPr>
              <w:t>-  Включение  тестовых  заданий  в  учебный  процесс  (по  материалам КИМов и демоверсий).</w:t>
            </w:r>
          </w:p>
          <w:p w:rsidR="00C14FD1" w:rsidRPr="00C14FD1" w:rsidRDefault="00C14FD1" w:rsidP="00C14FD1">
            <w:pPr>
              <w:widowControl w:val="0"/>
              <w:autoSpaceDE w:val="0"/>
              <w:autoSpaceDN w:val="0"/>
              <w:adjustRightInd w:val="0"/>
              <w:ind w:left="1" w:firstLine="28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14FD1">
              <w:rPr>
                <w:rFonts w:ascii="Times New Roman" w:hAnsi="Times New Roman"/>
                <w:sz w:val="24"/>
                <w:szCs w:val="24"/>
              </w:rPr>
              <w:t>-   Самостоятельная   работа   на   портале   РешуОГЭ   по   вариантам сгенерированным учителем.</w:t>
            </w:r>
          </w:p>
          <w:p w:rsidR="00C14FD1" w:rsidRPr="00C14FD1" w:rsidRDefault="00C14FD1" w:rsidP="00C14FD1">
            <w:pPr>
              <w:widowControl w:val="0"/>
              <w:autoSpaceDE w:val="0"/>
              <w:autoSpaceDN w:val="0"/>
              <w:adjustRightInd w:val="0"/>
              <w:ind w:left="1" w:firstLine="28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14FD1">
              <w:rPr>
                <w:rFonts w:ascii="Times New Roman" w:hAnsi="Times New Roman"/>
                <w:sz w:val="24"/>
                <w:szCs w:val="24"/>
              </w:rPr>
              <w:t>- Индивидуальные консультации: работа над 1 частью КИМов – приемы и методы компрессии текста для написания сжатого изложения</w:t>
            </w:r>
          </w:p>
          <w:p w:rsidR="00C14FD1" w:rsidRPr="00C14FD1" w:rsidRDefault="00C14FD1" w:rsidP="00C14FD1">
            <w:pPr>
              <w:widowControl w:val="0"/>
              <w:autoSpaceDE w:val="0"/>
              <w:autoSpaceDN w:val="0"/>
              <w:adjustRightInd w:val="0"/>
              <w:ind w:left="1" w:firstLine="28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14FD1">
              <w:rPr>
                <w:rFonts w:ascii="Times New Roman" w:hAnsi="Times New Roman"/>
                <w:sz w:val="24"/>
                <w:szCs w:val="24"/>
              </w:rPr>
              <w:t>Зачет: контрольное изложение</w:t>
            </w:r>
          </w:p>
        </w:tc>
        <w:tc>
          <w:tcPr>
            <w:tcW w:w="2268" w:type="dxa"/>
          </w:tcPr>
          <w:p w:rsidR="00C14FD1" w:rsidRPr="00C14FD1" w:rsidRDefault="00C14FD1" w:rsidP="00C14FD1">
            <w:pPr>
              <w:widowControl w:val="0"/>
              <w:autoSpaceDE w:val="0"/>
              <w:autoSpaceDN w:val="0"/>
              <w:adjustRightInd w:val="0"/>
              <w:ind w:firstLine="284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C14FD1">
              <w:rPr>
                <w:rFonts w:ascii="Times New Roman" w:hAnsi="Times New Roman"/>
                <w:sz w:val="24"/>
                <w:szCs w:val="24"/>
              </w:rPr>
              <w:t>Учитель русского языка и литературы Ожог Е.Н.</w:t>
            </w:r>
          </w:p>
        </w:tc>
      </w:tr>
      <w:tr w:rsidR="00C14FD1" w:rsidRPr="00C14FD1" w:rsidTr="004736C6">
        <w:trPr>
          <w:gridAfter w:val="1"/>
          <w:wAfter w:w="1069" w:type="dxa"/>
        </w:trPr>
        <w:tc>
          <w:tcPr>
            <w:tcW w:w="2552" w:type="dxa"/>
          </w:tcPr>
          <w:p w:rsidR="00C14FD1" w:rsidRPr="00C14FD1" w:rsidRDefault="00C14FD1" w:rsidP="00C14FD1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ind w:right="-108" w:firstLine="28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14FD1">
              <w:rPr>
                <w:rFonts w:ascii="Times New Roman" w:hAnsi="Times New Roman"/>
                <w:sz w:val="24"/>
                <w:szCs w:val="24"/>
              </w:rPr>
              <w:t>Май</w:t>
            </w:r>
          </w:p>
          <w:p w:rsidR="00C14FD1" w:rsidRPr="00C14FD1" w:rsidRDefault="00C14FD1" w:rsidP="00C14FD1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ind w:right="-108" w:firstLine="28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14FD1">
              <w:rPr>
                <w:rFonts w:ascii="Times New Roman" w:hAnsi="Times New Roman"/>
                <w:sz w:val="24"/>
                <w:szCs w:val="24"/>
              </w:rPr>
              <w:t>Понедельник 14.00-15.00</w:t>
            </w:r>
          </w:p>
        </w:tc>
        <w:tc>
          <w:tcPr>
            <w:tcW w:w="5103" w:type="dxa"/>
          </w:tcPr>
          <w:p w:rsidR="00C14FD1" w:rsidRPr="00C14FD1" w:rsidRDefault="00C14FD1" w:rsidP="00C14FD1">
            <w:pPr>
              <w:widowControl w:val="0"/>
              <w:autoSpaceDE w:val="0"/>
              <w:autoSpaceDN w:val="0"/>
              <w:adjustRightInd w:val="0"/>
              <w:ind w:firstLine="28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14FD1">
              <w:rPr>
                <w:rFonts w:ascii="Times New Roman" w:hAnsi="Times New Roman"/>
                <w:sz w:val="24"/>
                <w:szCs w:val="24"/>
              </w:rPr>
              <w:t>- Итоговое повторение материала 6 – 9 классов.</w:t>
            </w:r>
          </w:p>
          <w:p w:rsidR="00C14FD1" w:rsidRPr="00C14FD1" w:rsidRDefault="00C14FD1" w:rsidP="00C14FD1">
            <w:pPr>
              <w:widowControl w:val="0"/>
              <w:autoSpaceDE w:val="0"/>
              <w:autoSpaceDN w:val="0"/>
              <w:adjustRightInd w:val="0"/>
              <w:ind w:firstLine="28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14FD1">
              <w:rPr>
                <w:rFonts w:ascii="Times New Roman" w:hAnsi="Times New Roman"/>
                <w:sz w:val="24"/>
                <w:szCs w:val="24"/>
              </w:rPr>
              <w:t>-   Самостоятельная   работа   на   портале   РешуОГЭ   по   вариантам сгенерированным учителем.</w:t>
            </w:r>
          </w:p>
          <w:p w:rsidR="00C14FD1" w:rsidRPr="00C14FD1" w:rsidRDefault="00C14FD1" w:rsidP="00C14FD1">
            <w:pPr>
              <w:widowControl w:val="0"/>
              <w:autoSpaceDE w:val="0"/>
              <w:autoSpaceDN w:val="0"/>
              <w:adjustRightInd w:val="0"/>
              <w:ind w:firstLine="28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14FD1">
              <w:rPr>
                <w:rFonts w:ascii="Times New Roman" w:hAnsi="Times New Roman"/>
                <w:sz w:val="24"/>
                <w:szCs w:val="24"/>
              </w:rPr>
              <w:t>- Повторный зачет по синтаксису сложного предложения.</w:t>
            </w:r>
          </w:p>
          <w:p w:rsidR="00C14FD1" w:rsidRPr="00C14FD1" w:rsidRDefault="00C14FD1" w:rsidP="00C14FD1">
            <w:pPr>
              <w:widowControl w:val="0"/>
              <w:autoSpaceDE w:val="0"/>
              <w:autoSpaceDN w:val="0"/>
              <w:adjustRightInd w:val="0"/>
              <w:ind w:firstLine="28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14FD1">
              <w:rPr>
                <w:rFonts w:ascii="Times New Roman" w:hAnsi="Times New Roman"/>
                <w:sz w:val="24"/>
                <w:szCs w:val="24"/>
              </w:rPr>
              <w:t>- Индивидуальные консультации: решение полного варианта ОГЭ.</w:t>
            </w:r>
          </w:p>
          <w:p w:rsidR="00C14FD1" w:rsidRPr="00C14FD1" w:rsidRDefault="00C14FD1" w:rsidP="00C14FD1">
            <w:pPr>
              <w:widowControl w:val="0"/>
              <w:autoSpaceDE w:val="0"/>
              <w:autoSpaceDN w:val="0"/>
              <w:adjustRightInd w:val="0"/>
              <w:ind w:firstLine="284"/>
              <w:jc w:val="both"/>
              <w:rPr>
                <w:rFonts w:ascii="Times New Roman" w:hAnsi="Times New Roman"/>
                <w:w w:val="99"/>
                <w:sz w:val="24"/>
                <w:szCs w:val="24"/>
              </w:rPr>
            </w:pPr>
            <w:r w:rsidRPr="00C14FD1">
              <w:rPr>
                <w:rFonts w:ascii="Times New Roman" w:hAnsi="Times New Roman"/>
                <w:sz w:val="24"/>
                <w:szCs w:val="24"/>
              </w:rPr>
              <w:t>- Участие в пробном экзамене на базе школы</w:t>
            </w:r>
          </w:p>
        </w:tc>
        <w:tc>
          <w:tcPr>
            <w:tcW w:w="2268" w:type="dxa"/>
          </w:tcPr>
          <w:p w:rsidR="00C14FD1" w:rsidRPr="00C14FD1" w:rsidRDefault="00C14FD1" w:rsidP="00C14FD1">
            <w:pPr>
              <w:widowControl w:val="0"/>
              <w:autoSpaceDE w:val="0"/>
              <w:autoSpaceDN w:val="0"/>
              <w:adjustRightInd w:val="0"/>
              <w:ind w:firstLine="28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14FD1">
              <w:rPr>
                <w:rFonts w:ascii="Times New Roman" w:hAnsi="Times New Roman"/>
                <w:sz w:val="24"/>
                <w:szCs w:val="24"/>
              </w:rPr>
              <w:t>Учитель русского языка и литературы Ожог Е.Н</w:t>
            </w:r>
          </w:p>
        </w:tc>
      </w:tr>
    </w:tbl>
    <w:p w:rsidR="004736C6" w:rsidRPr="00B26191" w:rsidRDefault="004736C6" w:rsidP="004736C6">
      <w:pPr>
        <w:ind w:left="460" w:firstLine="284"/>
        <w:jc w:val="both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 xml:space="preserve">Информатика </w:t>
      </w:r>
      <w:r w:rsidRPr="00B26191">
        <w:rPr>
          <w:rFonts w:ascii="Times New Roman" w:hAnsi="Times New Roman"/>
          <w:b/>
        </w:rPr>
        <w:t xml:space="preserve"> (учитель: </w:t>
      </w:r>
      <w:r>
        <w:rPr>
          <w:rFonts w:ascii="Times New Roman" w:hAnsi="Times New Roman"/>
          <w:b/>
        </w:rPr>
        <w:t>Ф</w:t>
      </w:r>
      <w:r w:rsidRPr="00B26191">
        <w:rPr>
          <w:rFonts w:ascii="Times New Roman" w:hAnsi="Times New Roman"/>
          <w:b/>
        </w:rPr>
        <w:t>.</w:t>
      </w:r>
      <w:r>
        <w:rPr>
          <w:rFonts w:ascii="Times New Roman" w:hAnsi="Times New Roman"/>
          <w:b/>
        </w:rPr>
        <w:t>И.О.</w:t>
      </w:r>
      <w:r w:rsidRPr="00B26191">
        <w:rPr>
          <w:rFonts w:ascii="Times New Roman" w:hAnsi="Times New Roman"/>
          <w:b/>
        </w:rPr>
        <w:t>):</w:t>
      </w:r>
      <w:r>
        <w:rPr>
          <w:rFonts w:ascii="Times New Roman" w:hAnsi="Times New Roman"/>
          <w:b/>
        </w:rPr>
        <w:t xml:space="preserve"> Лобанова Ольга Сергеевна</w:t>
      </w:r>
    </w:p>
    <w:tbl>
      <w:tblPr>
        <w:tblW w:w="9949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32"/>
        <w:gridCol w:w="5134"/>
        <w:gridCol w:w="2283"/>
      </w:tblGrid>
      <w:tr w:rsidR="004736C6" w:rsidRPr="00C14FD1" w:rsidTr="00B653E0">
        <w:tc>
          <w:tcPr>
            <w:tcW w:w="2532" w:type="dxa"/>
            <w:shd w:val="clear" w:color="auto" w:fill="auto"/>
          </w:tcPr>
          <w:p w:rsidR="004736C6" w:rsidRPr="00C14FD1" w:rsidRDefault="004736C6" w:rsidP="00B653E0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/>
              <w:ind w:right="1151" w:firstLine="284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C14FD1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Срок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, время</w:t>
            </w:r>
          </w:p>
        </w:tc>
        <w:tc>
          <w:tcPr>
            <w:tcW w:w="5134" w:type="dxa"/>
            <w:shd w:val="clear" w:color="auto" w:fill="auto"/>
          </w:tcPr>
          <w:p w:rsidR="004736C6" w:rsidRPr="00C14FD1" w:rsidRDefault="004736C6" w:rsidP="00B653E0">
            <w:pPr>
              <w:widowControl w:val="0"/>
              <w:autoSpaceDE w:val="0"/>
              <w:autoSpaceDN w:val="0"/>
              <w:adjustRightInd w:val="0"/>
              <w:spacing w:after="0"/>
              <w:ind w:firstLine="284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C14FD1">
              <w:rPr>
                <w:rFonts w:ascii="Times New Roman" w:hAnsi="Times New Roman"/>
                <w:b/>
                <w:sz w:val="24"/>
                <w:szCs w:val="24"/>
              </w:rPr>
              <w:t>Содержание работы</w:t>
            </w:r>
          </w:p>
        </w:tc>
        <w:tc>
          <w:tcPr>
            <w:tcW w:w="2283" w:type="dxa"/>
            <w:shd w:val="clear" w:color="auto" w:fill="auto"/>
          </w:tcPr>
          <w:p w:rsidR="004736C6" w:rsidRPr="00C14FD1" w:rsidRDefault="004736C6" w:rsidP="00B653E0">
            <w:pPr>
              <w:widowControl w:val="0"/>
              <w:autoSpaceDE w:val="0"/>
              <w:autoSpaceDN w:val="0"/>
              <w:adjustRightInd w:val="0"/>
              <w:spacing w:after="0"/>
              <w:ind w:firstLine="284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C14FD1">
              <w:rPr>
                <w:rFonts w:ascii="Times New Roman" w:hAnsi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4736C6" w:rsidRPr="00C14FD1" w:rsidTr="00B653E0">
        <w:tc>
          <w:tcPr>
            <w:tcW w:w="2532" w:type="dxa"/>
            <w:shd w:val="clear" w:color="auto" w:fill="auto"/>
          </w:tcPr>
          <w:p w:rsidR="004736C6" w:rsidRPr="00C14FD1" w:rsidRDefault="004736C6" w:rsidP="00B653E0">
            <w:pPr>
              <w:widowControl w:val="0"/>
              <w:autoSpaceDE w:val="0"/>
              <w:autoSpaceDN w:val="0"/>
              <w:adjustRightInd w:val="0"/>
              <w:spacing w:after="0"/>
              <w:ind w:firstLine="28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14FD1"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  <w:p w:rsidR="004736C6" w:rsidRPr="00C14FD1" w:rsidRDefault="004736C6" w:rsidP="00B653E0">
            <w:pPr>
              <w:widowControl w:val="0"/>
              <w:autoSpaceDE w:val="0"/>
              <w:autoSpaceDN w:val="0"/>
              <w:adjustRightInd w:val="0"/>
              <w:spacing w:after="0"/>
              <w:ind w:firstLine="284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34" w:type="dxa"/>
            <w:shd w:val="clear" w:color="auto" w:fill="auto"/>
          </w:tcPr>
          <w:p w:rsidR="004736C6" w:rsidRPr="00523538" w:rsidRDefault="004736C6" w:rsidP="00B653E0">
            <w:pPr>
              <w:pStyle w:val="aff4"/>
              <w:rPr>
                <w:rFonts w:ascii="Times New Roman" w:eastAsia="Calibri" w:hAnsi="Times New Roman"/>
                <w:sz w:val="24"/>
                <w:szCs w:val="24"/>
              </w:rPr>
            </w:pPr>
            <w:r w:rsidRPr="00523538">
              <w:rPr>
                <w:rFonts w:ascii="Times New Roman" w:eastAsia="Calibri" w:hAnsi="Times New Roman"/>
                <w:sz w:val="24"/>
                <w:szCs w:val="24"/>
              </w:rPr>
              <w:t xml:space="preserve">Работа с бланками: типичные ошибки при заполнении бланков. </w:t>
            </w:r>
          </w:p>
          <w:p w:rsidR="004736C6" w:rsidRDefault="004736C6" w:rsidP="00B653E0">
            <w:pPr>
              <w:pStyle w:val="aff4"/>
              <w:rPr>
                <w:rFonts w:ascii="Times New Roman" w:hAnsi="Times New Roman"/>
                <w:sz w:val="24"/>
                <w:lang w:eastAsia="en-US"/>
              </w:rPr>
            </w:pPr>
            <w:r w:rsidRPr="00FC4E88">
              <w:rPr>
                <w:rFonts w:ascii="Times New Roman" w:hAnsi="Times New Roman"/>
                <w:sz w:val="24"/>
                <w:lang w:eastAsia="en-US"/>
              </w:rPr>
              <w:t>Количественные</w:t>
            </w:r>
            <w:r w:rsidRPr="00FC4E88">
              <w:rPr>
                <w:rFonts w:ascii="Times New Roman" w:hAnsi="Times New Roman"/>
                <w:spacing w:val="-5"/>
                <w:sz w:val="24"/>
                <w:lang w:eastAsia="en-US"/>
              </w:rPr>
              <w:t xml:space="preserve"> </w:t>
            </w:r>
            <w:r w:rsidRPr="00FC4E88">
              <w:rPr>
                <w:rFonts w:ascii="Times New Roman" w:hAnsi="Times New Roman"/>
                <w:sz w:val="24"/>
                <w:lang w:eastAsia="en-US"/>
              </w:rPr>
              <w:t>параметры</w:t>
            </w:r>
            <w:r w:rsidRPr="00FC4E88">
              <w:rPr>
                <w:rFonts w:ascii="Times New Roman" w:hAnsi="Times New Roman"/>
                <w:spacing w:val="2"/>
                <w:sz w:val="24"/>
                <w:lang w:eastAsia="en-US"/>
              </w:rPr>
              <w:t xml:space="preserve"> </w:t>
            </w:r>
            <w:r w:rsidRPr="00FC4E88">
              <w:rPr>
                <w:rFonts w:ascii="Times New Roman" w:hAnsi="Times New Roman"/>
                <w:sz w:val="24"/>
                <w:lang w:eastAsia="en-US"/>
              </w:rPr>
              <w:t>информационных</w:t>
            </w:r>
            <w:r w:rsidRPr="00FC4E88">
              <w:rPr>
                <w:rFonts w:ascii="Times New Roman" w:hAnsi="Times New Roman"/>
                <w:spacing w:val="-8"/>
                <w:sz w:val="24"/>
                <w:lang w:eastAsia="en-US"/>
              </w:rPr>
              <w:t xml:space="preserve"> </w:t>
            </w:r>
            <w:r w:rsidRPr="00FC4E88">
              <w:rPr>
                <w:rFonts w:ascii="Times New Roman" w:hAnsi="Times New Roman"/>
                <w:sz w:val="24"/>
                <w:lang w:eastAsia="en-US"/>
              </w:rPr>
              <w:t>объектов</w:t>
            </w:r>
            <w:r>
              <w:rPr>
                <w:rFonts w:ascii="Times New Roman" w:hAnsi="Times New Roman"/>
                <w:sz w:val="24"/>
                <w:lang w:eastAsia="en-US"/>
              </w:rPr>
              <w:t>.</w:t>
            </w:r>
          </w:p>
          <w:p w:rsidR="004736C6" w:rsidRDefault="004736C6" w:rsidP="00B653E0">
            <w:pPr>
              <w:pStyle w:val="aff4"/>
              <w:rPr>
                <w:rFonts w:ascii="Times New Roman" w:hAnsi="Times New Roman"/>
                <w:sz w:val="24"/>
                <w:lang w:eastAsia="en-US"/>
              </w:rPr>
            </w:pPr>
            <w:r w:rsidRPr="00FC4E88">
              <w:rPr>
                <w:rFonts w:ascii="Times New Roman" w:hAnsi="Times New Roman"/>
                <w:sz w:val="24"/>
                <w:lang w:eastAsia="en-US"/>
              </w:rPr>
              <w:t>Значение</w:t>
            </w:r>
            <w:r w:rsidRPr="00FC4E88">
              <w:rPr>
                <w:rFonts w:ascii="Times New Roman" w:hAnsi="Times New Roman"/>
                <w:spacing w:val="-4"/>
                <w:sz w:val="24"/>
                <w:lang w:eastAsia="en-US"/>
              </w:rPr>
              <w:t xml:space="preserve"> </w:t>
            </w:r>
            <w:r w:rsidRPr="00FC4E88">
              <w:rPr>
                <w:rFonts w:ascii="Times New Roman" w:hAnsi="Times New Roman"/>
                <w:sz w:val="24"/>
                <w:lang w:eastAsia="en-US"/>
              </w:rPr>
              <w:t>логического</w:t>
            </w:r>
            <w:r w:rsidRPr="00FC4E88">
              <w:rPr>
                <w:rFonts w:ascii="Times New Roman" w:hAnsi="Times New Roman"/>
                <w:spacing w:val="-2"/>
                <w:sz w:val="24"/>
                <w:lang w:eastAsia="en-US"/>
              </w:rPr>
              <w:t xml:space="preserve"> </w:t>
            </w:r>
            <w:r w:rsidRPr="00FC4E88">
              <w:rPr>
                <w:rFonts w:ascii="Times New Roman" w:hAnsi="Times New Roman"/>
                <w:sz w:val="24"/>
                <w:lang w:eastAsia="en-US"/>
              </w:rPr>
              <w:t>выражения</w:t>
            </w:r>
            <w:r>
              <w:rPr>
                <w:rFonts w:ascii="Times New Roman" w:hAnsi="Times New Roman"/>
                <w:sz w:val="24"/>
                <w:lang w:eastAsia="en-US"/>
              </w:rPr>
              <w:t>.</w:t>
            </w:r>
          </w:p>
          <w:p w:rsidR="004736C6" w:rsidRPr="00C14FD1" w:rsidRDefault="004736C6" w:rsidP="00B653E0">
            <w:pPr>
              <w:pStyle w:val="aff4"/>
            </w:pPr>
            <w:r w:rsidRPr="00FC4E88">
              <w:rPr>
                <w:rFonts w:ascii="Times New Roman" w:hAnsi="Times New Roman"/>
                <w:sz w:val="24"/>
                <w:lang w:eastAsia="en-US"/>
              </w:rPr>
              <w:t>Формальные</w:t>
            </w:r>
            <w:r w:rsidRPr="00FC4E88">
              <w:rPr>
                <w:rFonts w:ascii="Times New Roman" w:hAnsi="Times New Roman"/>
                <w:spacing w:val="-7"/>
                <w:sz w:val="24"/>
                <w:lang w:eastAsia="en-US"/>
              </w:rPr>
              <w:t xml:space="preserve"> </w:t>
            </w:r>
            <w:r w:rsidRPr="00FC4E88">
              <w:rPr>
                <w:rFonts w:ascii="Times New Roman" w:hAnsi="Times New Roman"/>
                <w:sz w:val="24"/>
                <w:lang w:eastAsia="en-US"/>
              </w:rPr>
              <w:t>описания</w:t>
            </w:r>
            <w:r w:rsidRPr="00FC4E88">
              <w:rPr>
                <w:rFonts w:ascii="Times New Roman" w:hAnsi="Times New Roman"/>
                <w:spacing w:val="-1"/>
                <w:sz w:val="24"/>
                <w:lang w:eastAsia="en-US"/>
              </w:rPr>
              <w:t xml:space="preserve"> </w:t>
            </w:r>
            <w:r w:rsidRPr="00FC4E88">
              <w:rPr>
                <w:rFonts w:ascii="Times New Roman" w:hAnsi="Times New Roman"/>
                <w:sz w:val="24"/>
                <w:lang w:eastAsia="en-US"/>
              </w:rPr>
              <w:t>реальных</w:t>
            </w:r>
            <w:r w:rsidRPr="00FC4E88">
              <w:rPr>
                <w:rFonts w:ascii="Times New Roman" w:hAnsi="Times New Roman"/>
                <w:spacing w:val="-5"/>
                <w:sz w:val="24"/>
                <w:lang w:eastAsia="en-US"/>
              </w:rPr>
              <w:t xml:space="preserve"> </w:t>
            </w:r>
            <w:r w:rsidRPr="00FC4E88">
              <w:rPr>
                <w:rFonts w:ascii="Times New Roman" w:hAnsi="Times New Roman"/>
                <w:sz w:val="24"/>
                <w:lang w:eastAsia="en-US"/>
              </w:rPr>
              <w:t>объектов</w:t>
            </w:r>
            <w:r w:rsidRPr="00FC4E88">
              <w:rPr>
                <w:rFonts w:ascii="Times New Roman" w:hAnsi="Times New Roman"/>
                <w:spacing w:val="-3"/>
                <w:sz w:val="24"/>
                <w:lang w:eastAsia="en-US"/>
              </w:rPr>
              <w:t xml:space="preserve"> </w:t>
            </w:r>
            <w:r w:rsidRPr="00FC4E88">
              <w:rPr>
                <w:rFonts w:ascii="Times New Roman" w:hAnsi="Times New Roman"/>
                <w:sz w:val="24"/>
                <w:lang w:eastAsia="en-US"/>
              </w:rPr>
              <w:t>и процессов</w:t>
            </w:r>
            <w:r>
              <w:rPr>
                <w:rFonts w:ascii="Times New Roman" w:hAnsi="Times New Roman"/>
                <w:sz w:val="24"/>
                <w:lang w:eastAsia="en-US"/>
              </w:rPr>
              <w:t>.</w:t>
            </w:r>
          </w:p>
        </w:tc>
        <w:tc>
          <w:tcPr>
            <w:tcW w:w="2283" w:type="dxa"/>
            <w:shd w:val="clear" w:color="auto" w:fill="auto"/>
          </w:tcPr>
          <w:p w:rsidR="004736C6" w:rsidRPr="00C14FD1" w:rsidRDefault="004736C6" w:rsidP="00B653E0">
            <w:pPr>
              <w:widowControl w:val="0"/>
              <w:autoSpaceDE w:val="0"/>
              <w:autoSpaceDN w:val="0"/>
              <w:adjustRightInd w:val="0"/>
              <w:spacing w:after="0"/>
              <w:ind w:firstLine="284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Лобанова О.С.</w:t>
            </w:r>
          </w:p>
        </w:tc>
      </w:tr>
      <w:tr w:rsidR="004736C6" w:rsidRPr="00C14FD1" w:rsidTr="00B653E0">
        <w:tc>
          <w:tcPr>
            <w:tcW w:w="2532" w:type="dxa"/>
            <w:shd w:val="clear" w:color="auto" w:fill="auto"/>
          </w:tcPr>
          <w:p w:rsidR="004736C6" w:rsidRPr="00C14FD1" w:rsidRDefault="004736C6" w:rsidP="00B653E0">
            <w:pPr>
              <w:widowControl w:val="0"/>
              <w:autoSpaceDE w:val="0"/>
              <w:autoSpaceDN w:val="0"/>
              <w:adjustRightInd w:val="0"/>
              <w:spacing w:after="0"/>
              <w:ind w:firstLine="28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14FD1">
              <w:rPr>
                <w:rFonts w:ascii="Times New Roman" w:hAnsi="Times New Roman"/>
                <w:sz w:val="24"/>
                <w:szCs w:val="24"/>
              </w:rPr>
              <w:t>Октябрь</w:t>
            </w:r>
          </w:p>
          <w:p w:rsidR="004736C6" w:rsidRPr="00C14FD1" w:rsidRDefault="004736C6" w:rsidP="00B653E0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/>
              <w:ind w:right="1151" w:firstLine="284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34" w:type="dxa"/>
            <w:shd w:val="clear" w:color="auto" w:fill="auto"/>
          </w:tcPr>
          <w:p w:rsidR="004736C6" w:rsidRDefault="004736C6" w:rsidP="00B653E0">
            <w:pPr>
              <w:pStyle w:val="aff4"/>
              <w:rPr>
                <w:rFonts w:ascii="Times New Roman" w:hAnsi="Times New Roman"/>
                <w:sz w:val="24"/>
                <w:lang w:eastAsia="en-US"/>
              </w:rPr>
            </w:pPr>
            <w:r w:rsidRPr="00FC4E88">
              <w:rPr>
                <w:rFonts w:ascii="Times New Roman" w:hAnsi="Times New Roman"/>
                <w:sz w:val="24"/>
                <w:lang w:eastAsia="en-US"/>
              </w:rPr>
              <w:t>Файловая</w:t>
            </w:r>
            <w:r w:rsidRPr="00FC4E88">
              <w:rPr>
                <w:rFonts w:ascii="Times New Roman" w:hAnsi="Times New Roman"/>
                <w:spacing w:val="-1"/>
                <w:sz w:val="24"/>
                <w:lang w:eastAsia="en-US"/>
              </w:rPr>
              <w:t xml:space="preserve"> </w:t>
            </w:r>
            <w:r w:rsidRPr="00FC4E88">
              <w:rPr>
                <w:rFonts w:ascii="Times New Roman" w:hAnsi="Times New Roman"/>
                <w:sz w:val="24"/>
                <w:lang w:eastAsia="en-US"/>
              </w:rPr>
              <w:t>система</w:t>
            </w:r>
            <w:r w:rsidRPr="00FC4E88">
              <w:rPr>
                <w:rFonts w:ascii="Times New Roman" w:hAnsi="Times New Roman"/>
                <w:spacing w:val="-6"/>
                <w:sz w:val="24"/>
                <w:lang w:eastAsia="en-US"/>
              </w:rPr>
              <w:t xml:space="preserve"> </w:t>
            </w:r>
            <w:r w:rsidRPr="00FC4E88">
              <w:rPr>
                <w:rFonts w:ascii="Times New Roman" w:hAnsi="Times New Roman"/>
                <w:sz w:val="24"/>
                <w:lang w:eastAsia="en-US"/>
              </w:rPr>
              <w:t>организации</w:t>
            </w:r>
            <w:r w:rsidRPr="00FC4E88">
              <w:rPr>
                <w:rFonts w:ascii="Times New Roman" w:hAnsi="Times New Roman"/>
                <w:spacing w:val="-4"/>
                <w:sz w:val="24"/>
                <w:lang w:eastAsia="en-US"/>
              </w:rPr>
              <w:t xml:space="preserve"> </w:t>
            </w:r>
            <w:r w:rsidRPr="00FC4E88">
              <w:rPr>
                <w:rFonts w:ascii="Times New Roman" w:hAnsi="Times New Roman"/>
                <w:sz w:val="24"/>
                <w:lang w:eastAsia="en-US"/>
              </w:rPr>
              <w:t>данных</w:t>
            </w:r>
            <w:r>
              <w:rPr>
                <w:rFonts w:ascii="Times New Roman" w:hAnsi="Times New Roman"/>
                <w:sz w:val="24"/>
                <w:lang w:eastAsia="en-US"/>
              </w:rPr>
              <w:t>.</w:t>
            </w:r>
          </w:p>
          <w:p w:rsidR="004736C6" w:rsidRDefault="004736C6" w:rsidP="00B653E0">
            <w:pPr>
              <w:pStyle w:val="aff4"/>
              <w:rPr>
                <w:rFonts w:ascii="Times New Roman" w:hAnsi="Times New Roman"/>
                <w:sz w:val="24"/>
                <w:lang w:eastAsia="en-US"/>
              </w:rPr>
            </w:pPr>
            <w:r w:rsidRPr="00FC4E88">
              <w:rPr>
                <w:rFonts w:ascii="Times New Roman" w:hAnsi="Times New Roman"/>
                <w:sz w:val="24"/>
                <w:lang w:eastAsia="en-US"/>
              </w:rPr>
              <w:t>Формульная</w:t>
            </w:r>
            <w:r w:rsidRPr="00FC4E88">
              <w:rPr>
                <w:rFonts w:ascii="Times New Roman" w:hAnsi="Times New Roman"/>
                <w:spacing w:val="-1"/>
                <w:sz w:val="24"/>
                <w:lang w:eastAsia="en-US"/>
              </w:rPr>
              <w:t xml:space="preserve"> </w:t>
            </w:r>
            <w:r w:rsidRPr="00FC4E88">
              <w:rPr>
                <w:rFonts w:ascii="Times New Roman" w:hAnsi="Times New Roman"/>
                <w:sz w:val="24"/>
                <w:lang w:eastAsia="en-US"/>
              </w:rPr>
              <w:t>зависимость</w:t>
            </w:r>
            <w:r w:rsidRPr="00FC4E88">
              <w:rPr>
                <w:rFonts w:ascii="Times New Roman" w:hAnsi="Times New Roman"/>
                <w:spacing w:val="-4"/>
                <w:sz w:val="24"/>
                <w:lang w:eastAsia="en-US"/>
              </w:rPr>
              <w:t xml:space="preserve"> </w:t>
            </w:r>
            <w:r w:rsidRPr="00FC4E88">
              <w:rPr>
                <w:rFonts w:ascii="Times New Roman" w:hAnsi="Times New Roman"/>
                <w:sz w:val="24"/>
                <w:lang w:eastAsia="en-US"/>
              </w:rPr>
              <w:t>в</w:t>
            </w:r>
            <w:r w:rsidRPr="00FC4E88">
              <w:rPr>
                <w:rFonts w:ascii="Times New Roman" w:hAnsi="Times New Roman"/>
                <w:spacing w:val="-4"/>
                <w:sz w:val="24"/>
                <w:lang w:eastAsia="en-US"/>
              </w:rPr>
              <w:t xml:space="preserve"> </w:t>
            </w:r>
            <w:r w:rsidRPr="00FC4E88">
              <w:rPr>
                <w:rFonts w:ascii="Times New Roman" w:hAnsi="Times New Roman"/>
                <w:sz w:val="24"/>
                <w:lang w:eastAsia="en-US"/>
              </w:rPr>
              <w:t>графическом</w:t>
            </w:r>
            <w:r w:rsidRPr="00FC4E88">
              <w:rPr>
                <w:rFonts w:ascii="Times New Roman" w:hAnsi="Times New Roman"/>
                <w:spacing w:val="-4"/>
                <w:sz w:val="24"/>
                <w:lang w:eastAsia="en-US"/>
              </w:rPr>
              <w:t xml:space="preserve"> </w:t>
            </w:r>
            <w:r w:rsidRPr="00FC4E88">
              <w:rPr>
                <w:rFonts w:ascii="Times New Roman" w:hAnsi="Times New Roman"/>
                <w:sz w:val="24"/>
                <w:lang w:eastAsia="en-US"/>
              </w:rPr>
              <w:t>виде</w:t>
            </w:r>
            <w:r>
              <w:rPr>
                <w:rFonts w:ascii="Times New Roman" w:hAnsi="Times New Roman"/>
                <w:sz w:val="24"/>
                <w:lang w:eastAsia="en-US"/>
              </w:rPr>
              <w:t>.</w:t>
            </w:r>
          </w:p>
          <w:p w:rsidR="004736C6" w:rsidRPr="00C14FD1" w:rsidRDefault="004736C6" w:rsidP="00B653E0">
            <w:pPr>
              <w:pStyle w:val="aff4"/>
              <w:rPr>
                <w:b/>
              </w:rPr>
            </w:pPr>
            <w:r w:rsidRPr="00FC4E88">
              <w:rPr>
                <w:rFonts w:ascii="Times New Roman" w:hAnsi="Times New Roman"/>
                <w:sz w:val="24"/>
                <w:lang w:eastAsia="en-US"/>
              </w:rPr>
              <w:t>Алгоритм для конкретного исполнителя с</w:t>
            </w:r>
            <w:r w:rsidRPr="00FC4E88">
              <w:rPr>
                <w:rFonts w:ascii="Times New Roman" w:hAnsi="Times New Roman"/>
                <w:spacing w:val="-57"/>
                <w:sz w:val="24"/>
                <w:lang w:eastAsia="en-US"/>
              </w:rPr>
              <w:t xml:space="preserve"> </w:t>
            </w:r>
            <w:r w:rsidRPr="00FC4E88">
              <w:rPr>
                <w:rFonts w:ascii="Times New Roman" w:hAnsi="Times New Roman"/>
                <w:sz w:val="24"/>
                <w:lang w:eastAsia="en-US"/>
              </w:rPr>
              <w:t>фиксированным</w:t>
            </w:r>
            <w:r w:rsidRPr="00FC4E88">
              <w:rPr>
                <w:rFonts w:ascii="Times New Roman" w:hAnsi="Times New Roman"/>
                <w:spacing w:val="-2"/>
                <w:sz w:val="24"/>
                <w:lang w:eastAsia="en-US"/>
              </w:rPr>
              <w:t xml:space="preserve"> </w:t>
            </w:r>
            <w:r w:rsidRPr="00FC4E88">
              <w:rPr>
                <w:rFonts w:ascii="Times New Roman" w:hAnsi="Times New Roman"/>
                <w:sz w:val="24"/>
                <w:lang w:eastAsia="en-US"/>
              </w:rPr>
              <w:t>набором</w:t>
            </w:r>
            <w:r w:rsidRPr="00FC4E88">
              <w:rPr>
                <w:rFonts w:ascii="Times New Roman" w:hAnsi="Times New Roman"/>
                <w:spacing w:val="2"/>
                <w:sz w:val="24"/>
                <w:lang w:eastAsia="en-US"/>
              </w:rPr>
              <w:t xml:space="preserve"> </w:t>
            </w:r>
            <w:r w:rsidRPr="00FC4E88">
              <w:rPr>
                <w:rFonts w:ascii="Times New Roman" w:hAnsi="Times New Roman"/>
                <w:sz w:val="24"/>
                <w:lang w:eastAsia="en-US"/>
              </w:rPr>
              <w:t>команд</w:t>
            </w:r>
            <w:r>
              <w:rPr>
                <w:rFonts w:ascii="Times New Roman" w:hAnsi="Times New Roman"/>
                <w:sz w:val="24"/>
                <w:lang w:eastAsia="en-US"/>
              </w:rPr>
              <w:t>.</w:t>
            </w:r>
          </w:p>
        </w:tc>
        <w:tc>
          <w:tcPr>
            <w:tcW w:w="2283" w:type="dxa"/>
            <w:shd w:val="clear" w:color="auto" w:fill="auto"/>
          </w:tcPr>
          <w:p w:rsidR="004736C6" w:rsidRPr="00C14FD1" w:rsidRDefault="004736C6" w:rsidP="00B653E0">
            <w:pPr>
              <w:widowControl w:val="0"/>
              <w:autoSpaceDE w:val="0"/>
              <w:autoSpaceDN w:val="0"/>
              <w:adjustRightInd w:val="0"/>
              <w:spacing w:after="0"/>
              <w:ind w:firstLine="284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Лобанова О.С.</w:t>
            </w:r>
          </w:p>
        </w:tc>
      </w:tr>
      <w:tr w:rsidR="004736C6" w:rsidRPr="00C14FD1" w:rsidTr="00B653E0">
        <w:tc>
          <w:tcPr>
            <w:tcW w:w="2532" w:type="dxa"/>
            <w:shd w:val="clear" w:color="auto" w:fill="auto"/>
          </w:tcPr>
          <w:p w:rsidR="004736C6" w:rsidRPr="00C14FD1" w:rsidRDefault="004736C6" w:rsidP="00B653E0">
            <w:pPr>
              <w:widowControl w:val="0"/>
              <w:autoSpaceDE w:val="0"/>
              <w:autoSpaceDN w:val="0"/>
              <w:adjustRightInd w:val="0"/>
              <w:spacing w:after="0"/>
              <w:ind w:firstLine="28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14FD1">
              <w:rPr>
                <w:rFonts w:ascii="Times New Roman" w:hAnsi="Times New Roman"/>
                <w:sz w:val="24"/>
                <w:szCs w:val="24"/>
              </w:rPr>
              <w:t>Ноябрь</w:t>
            </w:r>
          </w:p>
          <w:p w:rsidR="004736C6" w:rsidRPr="00C14FD1" w:rsidRDefault="004736C6" w:rsidP="00B653E0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/>
              <w:ind w:right="1151" w:firstLine="284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134" w:type="dxa"/>
            <w:shd w:val="clear" w:color="auto" w:fill="auto"/>
            <w:vAlign w:val="bottom"/>
          </w:tcPr>
          <w:p w:rsidR="004736C6" w:rsidRDefault="004736C6" w:rsidP="00B653E0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lang w:eastAsia="en-US"/>
              </w:rPr>
            </w:pPr>
            <w:r w:rsidRPr="00FC4E88">
              <w:rPr>
                <w:rFonts w:ascii="Times New Roman" w:hAnsi="Times New Roman"/>
                <w:sz w:val="24"/>
                <w:lang w:eastAsia="en-US"/>
              </w:rPr>
              <w:t>Кодирование</w:t>
            </w:r>
            <w:r w:rsidRPr="00FC4E88">
              <w:rPr>
                <w:rFonts w:ascii="Times New Roman" w:hAnsi="Times New Roman"/>
                <w:spacing w:val="-8"/>
                <w:sz w:val="24"/>
                <w:lang w:eastAsia="en-US"/>
              </w:rPr>
              <w:t xml:space="preserve"> </w:t>
            </w:r>
            <w:r w:rsidRPr="00FC4E88">
              <w:rPr>
                <w:rFonts w:ascii="Times New Roman" w:hAnsi="Times New Roman"/>
                <w:sz w:val="24"/>
                <w:lang w:eastAsia="en-US"/>
              </w:rPr>
              <w:t>и</w:t>
            </w:r>
            <w:r w:rsidRPr="00FC4E88">
              <w:rPr>
                <w:rFonts w:ascii="Times New Roman" w:hAnsi="Times New Roman"/>
                <w:spacing w:val="-2"/>
                <w:sz w:val="24"/>
                <w:lang w:eastAsia="en-US"/>
              </w:rPr>
              <w:t xml:space="preserve"> </w:t>
            </w:r>
            <w:r w:rsidRPr="00FC4E88">
              <w:rPr>
                <w:rFonts w:ascii="Times New Roman" w:hAnsi="Times New Roman"/>
                <w:sz w:val="24"/>
                <w:lang w:eastAsia="en-US"/>
              </w:rPr>
              <w:t>декодирование</w:t>
            </w:r>
            <w:r w:rsidRPr="00FC4E88">
              <w:rPr>
                <w:rFonts w:ascii="Times New Roman" w:hAnsi="Times New Roman"/>
                <w:spacing w:val="-3"/>
                <w:sz w:val="24"/>
                <w:lang w:eastAsia="en-US"/>
              </w:rPr>
              <w:t xml:space="preserve"> </w:t>
            </w:r>
            <w:r w:rsidRPr="00FC4E88">
              <w:rPr>
                <w:rFonts w:ascii="Times New Roman" w:hAnsi="Times New Roman"/>
                <w:sz w:val="24"/>
                <w:lang w:eastAsia="en-US"/>
              </w:rPr>
              <w:t>информации</w:t>
            </w:r>
            <w:r>
              <w:rPr>
                <w:rFonts w:ascii="Times New Roman" w:hAnsi="Times New Roman"/>
                <w:sz w:val="24"/>
                <w:lang w:eastAsia="en-US"/>
              </w:rPr>
              <w:t>.</w:t>
            </w:r>
          </w:p>
          <w:p w:rsidR="004736C6" w:rsidRPr="00FC4E88" w:rsidRDefault="004736C6" w:rsidP="00B653E0">
            <w:pPr>
              <w:widowControl w:val="0"/>
              <w:autoSpaceDE w:val="0"/>
              <w:autoSpaceDN w:val="0"/>
              <w:spacing w:after="0" w:line="267" w:lineRule="exact"/>
              <w:ind w:left="109"/>
              <w:rPr>
                <w:rFonts w:ascii="Times New Roman" w:hAnsi="Times New Roman"/>
                <w:sz w:val="24"/>
                <w:lang w:eastAsia="en-US"/>
              </w:rPr>
            </w:pPr>
            <w:r w:rsidRPr="00FC4E88">
              <w:rPr>
                <w:rFonts w:ascii="Times New Roman" w:hAnsi="Times New Roman"/>
                <w:sz w:val="24"/>
                <w:lang w:eastAsia="en-US"/>
              </w:rPr>
              <w:t>Линейный</w:t>
            </w:r>
            <w:r w:rsidRPr="00FC4E88">
              <w:rPr>
                <w:rFonts w:ascii="Times New Roman" w:hAnsi="Times New Roman"/>
                <w:spacing w:val="-3"/>
                <w:sz w:val="24"/>
                <w:lang w:eastAsia="en-US"/>
              </w:rPr>
              <w:t xml:space="preserve"> </w:t>
            </w:r>
            <w:r w:rsidRPr="00FC4E88">
              <w:rPr>
                <w:rFonts w:ascii="Times New Roman" w:hAnsi="Times New Roman"/>
                <w:sz w:val="24"/>
                <w:lang w:eastAsia="en-US"/>
              </w:rPr>
              <w:t>алгоритм,</w:t>
            </w:r>
            <w:r w:rsidRPr="00FC4E88">
              <w:rPr>
                <w:rFonts w:ascii="Times New Roman" w:hAnsi="Times New Roman"/>
                <w:spacing w:val="-3"/>
                <w:sz w:val="24"/>
                <w:lang w:eastAsia="en-US"/>
              </w:rPr>
              <w:t xml:space="preserve"> </w:t>
            </w:r>
            <w:r w:rsidRPr="00FC4E88">
              <w:rPr>
                <w:rFonts w:ascii="Times New Roman" w:hAnsi="Times New Roman"/>
                <w:sz w:val="24"/>
                <w:lang w:eastAsia="en-US"/>
              </w:rPr>
              <w:t>записанный</w:t>
            </w:r>
            <w:r w:rsidRPr="00FC4E88">
              <w:rPr>
                <w:rFonts w:ascii="Times New Roman" w:hAnsi="Times New Roman"/>
                <w:spacing w:val="-3"/>
                <w:sz w:val="24"/>
                <w:lang w:eastAsia="en-US"/>
              </w:rPr>
              <w:t xml:space="preserve"> </w:t>
            </w:r>
            <w:r w:rsidRPr="00FC4E88">
              <w:rPr>
                <w:rFonts w:ascii="Times New Roman" w:hAnsi="Times New Roman"/>
                <w:sz w:val="24"/>
                <w:lang w:eastAsia="en-US"/>
              </w:rPr>
              <w:t>на</w:t>
            </w:r>
            <w:r w:rsidRPr="00FC4E88">
              <w:rPr>
                <w:rFonts w:ascii="Times New Roman" w:hAnsi="Times New Roman"/>
                <w:spacing w:val="-9"/>
                <w:sz w:val="24"/>
                <w:lang w:eastAsia="en-US"/>
              </w:rPr>
              <w:t xml:space="preserve"> </w:t>
            </w:r>
            <w:r w:rsidRPr="00FC4E88">
              <w:rPr>
                <w:rFonts w:ascii="Times New Roman" w:hAnsi="Times New Roman"/>
                <w:sz w:val="24"/>
                <w:lang w:eastAsia="en-US"/>
              </w:rPr>
              <w:t>алгоритмическом</w:t>
            </w:r>
            <w:r>
              <w:rPr>
                <w:rFonts w:ascii="Times New Roman" w:hAnsi="Times New Roman"/>
                <w:sz w:val="24"/>
                <w:lang w:eastAsia="en-US"/>
              </w:rPr>
              <w:t xml:space="preserve"> я</w:t>
            </w:r>
            <w:r w:rsidRPr="00FC4E88">
              <w:rPr>
                <w:rFonts w:ascii="Times New Roman" w:hAnsi="Times New Roman"/>
                <w:sz w:val="24"/>
                <w:lang w:eastAsia="en-US"/>
              </w:rPr>
              <w:t>зыке</w:t>
            </w:r>
            <w:r>
              <w:rPr>
                <w:rFonts w:ascii="Times New Roman" w:hAnsi="Times New Roman"/>
                <w:sz w:val="24"/>
                <w:lang w:eastAsia="en-US"/>
              </w:rPr>
              <w:t>.</w:t>
            </w:r>
          </w:p>
        </w:tc>
        <w:tc>
          <w:tcPr>
            <w:tcW w:w="2283" w:type="dxa"/>
            <w:shd w:val="clear" w:color="auto" w:fill="auto"/>
          </w:tcPr>
          <w:p w:rsidR="004736C6" w:rsidRPr="00C14FD1" w:rsidRDefault="004736C6" w:rsidP="00B653E0">
            <w:pPr>
              <w:widowControl w:val="0"/>
              <w:autoSpaceDE w:val="0"/>
              <w:autoSpaceDN w:val="0"/>
              <w:adjustRightInd w:val="0"/>
              <w:spacing w:after="0"/>
              <w:ind w:firstLine="284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Лобанова О.С.</w:t>
            </w:r>
          </w:p>
        </w:tc>
      </w:tr>
      <w:tr w:rsidR="004736C6" w:rsidRPr="00C14FD1" w:rsidTr="00B653E0">
        <w:tc>
          <w:tcPr>
            <w:tcW w:w="2532" w:type="dxa"/>
            <w:shd w:val="clear" w:color="auto" w:fill="auto"/>
          </w:tcPr>
          <w:p w:rsidR="004736C6" w:rsidRPr="00C14FD1" w:rsidRDefault="004736C6" w:rsidP="00B653E0">
            <w:pPr>
              <w:widowControl w:val="0"/>
              <w:autoSpaceDE w:val="0"/>
              <w:autoSpaceDN w:val="0"/>
              <w:adjustRightInd w:val="0"/>
              <w:spacing w:after="0"/>
              <w:ind w:firstLine="28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14FD1">
              <w:rPr>
                <w:rFonts w:ascii="Times New Roman" w:hAnsi="Times New Roman"/>
                <w:sz w:val="24"/>
                <w:szCs w:val="24"/>
              </w:rPr>
              <w:t>Декабрь</w:t>
            </w:r>
          </w:p>
          <w:p w:rsidR="004736C6" w:rsidRPr="00C14FD1" w:rsidRDefault="004736C6" w:rsidP="00B653E0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/>
              <w:ind w:right="1151" w:firstLine="284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134" w:type="dxa"/>
            <w:shd w:val="clear" w:color="auto" w:fill="auto"/>
          </w:tcPr>
          <w:p w:rsidR="004736C6" w:rsidRDefault="004736C6" w:rsidP="00B653E0">
            <w:pPr>
              <w:widowControl w:val="0"/>
              <w:autoSpaceDE w:val="0"/>
              <w:autoSpaceDN w:val="0"/>
              <w:spacing w:after="0" w:line="266" w:lineRule="exact"/>
              <w:ind w:left="109"/>
              <w:rPr>
                <w:rFonts w:ascii="Times New Roman" w:hAnsi="Times New Roman"/>
                <w:sz w:val="24"/>
                <w:lang w:eastAsia="en-US"/>
              </w:rPr>
            </w:pPr>
            <w:r w:rsidRPr="00FC4E88">
              <w:rPr>
                <w:rFonts w:ascii="Times New Roman" w:hAnsi="Times New Roman"/>
                <w:sz w:val="24"/>
                <w:lang w:eastAsia="en-US"/>
              </w:rPr>
              <w:t>Простейший</w:t>
            </w:r>
            <w:r w:rsidRPr="00FC4E88">
              <w:rPr>
                <w:rFonts w:ascii="Times New Roman" w:hAnsi="Times New Roman"/>
                <w:spacing w:val="-6"/>
                <w:sz w:val="24"/>
                <w:lang w:eastAsia="en-US"/>
              </w:rPr>
              <w:t xml:space="preserve"> </w:t>
            </w:r>
            <w:r w:rsidRPr="00FC4E88">
              <w:rPr>
                <w:rFonts w:ascii="Times New Roman" w:hAnsi="Times New Roman"/>
                <w:sz w:val="24"/>
                <w:lang w:eastAsia="en-US"/>
              </w:rPr>
              <w:t>циклический</w:t>
            </w:r>
            <w:r w:rsidRPr="00FC4E88">
              <w:rPr>
                <w:rFonts w:ascii="Times New Roman" w:hAnsi="Times New Roman"/>
                <w:spacing w:val="-2"/>
                <w:sz w:val="24"/>
                <w:lang w:eastAsia="en-US"/>
              </w:rPr>
              <w:t xml:space="preserve"> </w:t>
            </w:r>
            <w:r w:rsidRPr="00FC4E88">
              <w:rPr>
                <w:rFonts w:ascii="Times New Roman" w:hAnsi="Times New Roman"/>
                <w:sz w:val="24"/>
                <w:lang w:eastAsia="en-US"/>
              </w:rPr>
              <w:t>алгоритм,</w:t>
            </w:r>
            <w:r w:rsidRPr="00FC4E88">
              <w:rPr>
                <w:rFonts w:ascii="Times New Roman" w:hAnsi="Times New Roman"/>
                <w:spacing w:val="-5"/>
                <w:sz w:val="24"/>
                <w:lang w:eastAsia="en-US"/>
              </w:rPr>
              <w:t xml:space="preserve"> </w:t>
            </w:r>
            <w:r w:rsidRPr="00FC4E88">
              <w:rPr>
                <w:rFonts w:ascii="Times New Roman" w:hAnsi="Times New Roman"/>
                <w:sz w:val="24"/>
                <w:lang w:eastAsia="en-US"/>
              </w:rPr>
              <w:t>записанный</w:t>
            </w:r>
            <w:r w:rsidRPr="00FC4E88">
              <w:rPr>
                <w:rFonts w:ascii="Times New Roman" w:hAnsi="Times New Roman"/>
                <w:spacing w:val="-1"/>
                <w:sz w:val="24"/>
                <w:lang w:eastAsia="en-US"/>
              </w:rPr>
              <w:t xml:space="preserve"> </w:t>
            </w:r>
            <w:r w:rsidRPr="00FC4E88">
              <w:rPr>
                <w:rFonts w:ascii="Times New Roman" w:hAnsi="Times New Roman"/>
                <w:sz w:val="24"/>
                <w:lang w:eastAsia="en-US"/>
              </w:rPr>
              <w:t>на</w:t>
            </w:r>
            <w:r>
              <w:rPr>
                <w:rFonts w:ascii="Times New Roman" w:hAnsi="Times New Roman"/>
                <w:sz w:val="24"/>
                <w:lang w:eastAsia="en-US"/>
              </w:rPr>
              <w:t xml:space="preserve"> </w:t>
            </w:r>
            <w:r w:rsidRPr="00FC4E88">
              <w:rPr>
                <w:rFonts w:ascii="Times New Roman" w:hAnsi="Times New Roman"/>
                <w:sz w:val="24"/>
                <w:lang w:eastAsia="en-US"/>
              </w:rPr>
              <w:t>алгоритмическом</w:t>
            </w:r>
            <w:r w:rsidRPr="00FC4E88">
              <w:rPr>
                <w:rFonts w:ascii="Times New Roman" w:hAnsi="Times New Roman"/>
                <w:spacing w:val="-2"/>
                <w:sz w:val="24"/>
                <w:lang w:eastAsia="en-US"/>
              </w:rPr>
              <w:t xml:space="preserve"> </w:t>
            </w:r>
            <w:r w:rsidRPr="00FC4E88">
              <w:rPr>
                <w:rFonts w:ascii="Times New Roman" w:hAnsi="Times New Roman"/>
                <w:sz w:val="24"/>
                <w:lang w:eastAsia="en-US"/>
              </w:rPr>
              <w:t>языке</w:t>
            </w:r>
            <w:r>
              <w:rPr>
                <w:rFonts w:ascii="Times New Roman" w:hAnsi="Times New Roman"/>
                <w:sz w:val="24"/>
                <w:lang w:eastAsia="en-US"/>
              </w:rPr>
              <w:t>.</w:t>
            </w:r>
          </w:p>
          <w:p w:rsidR="004736C6" w:rsidRPr="00FC4E88" w:rsidRDefault="004736C6" w:rsidP="00B653E0">
            <w:pPr>
              <w:widowControl w:val="0"/>
              <w:autoSpaceDE w:val="0"/>
              <w:autoSpaceDN w:val="0"/>
              <w:spacing w:after="0" w:line="266" w:lineRule="exact"/>
              <w:ind w:left="109"/>
              <w:rPr>
                <w:rFonts w:ascii="Times New Roman" w:hAnsi="Times New Roman"/>
                <w:sz w:val="24"/>
                <w:lang w:eastAsia="en-US"/>
              </w:rPr>
            </w:pPr>
            <w:r w:rsidRPr="00FC4E88">
              <w:rPr>
                <w:rFonts w:ascii="Times New Roman" w:hAnsi="Times New Roman"/>
                <w:sz w:val="24"/>
                <w:lang w:eastAsia="en-US"/>
              </w:rPr>
              <w:t>Циклический</w:t>
            </w:r>
            <w:r w:rsidRPr="00FC4E88">
              <w:rPr>
                <w:rFonts w:ascii="Times New Roman" w:hAnsi="Times New Roman"/>
                <w:spacing w:val="-1"/>
                <w:sz w:val="24"/>
                <w:lang w:eastAsia="en-US"/>
              </w:rPr>
              <w:t xml:space="preserve"> </w:t>
            </w:r>
            <w:r w:rsidRPr="00FC4E88">
              <w:rPr>
                <w:rFonts w:ascii="Times New Roman" w:hAnsi="Times New Roman"/>
                <w:sz w:val="24"/>
                <w:lang w:eastAsia="en-US"/>
              </w:rPr>
              <w:t>алгоритм</w:t>
            </w:r>
            <w:r w:rsidRPr="00FC4E88">
              <w:rPr>
                <w:rFonts w:ascii="Times New Roman" w:hAnsi="Times New Roman"/>
                <w:spacing w:val="-7"/>
                <w:sz w:val="24"/>
                <w:lang w:eastAsia="en-US"/>
              </w:rPr>
              <w:t xml:space="preserve"> </w:t>
            </w:r>
            <w:r w:rsidRPr="00FC4E88">
              <w:rPr>
                <w:rFonts w:ascii="Times New Roman" w:hAnsi="Times New Roman"/>
                <w:sz w:val="24"/>
                <w:lang w:eastAsia="en-US"/>
              </w:rPr>
              <w:t>обработки</w:t>
            </w:r>
            <w:r w:rsidRPr="00FC4E88">
              <w:rPr>
                <w:rFonts w:ascii="Times New Roman" w:hAnsi="Times New Roman"/>
                <w:spacing w:val="-5"/>
                <w:sz w:val="24"/>
                <w:lang w:eastAsia="en-US"/>
              </w:rPr>
              <w:t xml:space="preserve"> </w:t>
            </w:r>
            <w:r w:rsidRPr="00FC4E88">
              <w:rPr>
                <w:rFonts w:ascii="Times New Roman" w:hAnsi="Times New Roman"/>
                <w:sz w:val="24"/>
                <w:lang w:eastAsia="en-US"/>
              </w:rPr>
              <w:t>массива</w:t>
            </w:r>
            <w:r w:rsidRPr="00FC4E88">
              <w:rPr>
                <w:rFonts w:ascii="Times New Roman" w:hAnsi="Times New Roman"/>
                <w:spacing w:val="-2"/>
                <w:sz w:val="24"/>
                <w:lang w:eastAsia="en-US"/>
              </w:rPr>
              <w:t xml:space="preserve"> </w:t>
            </w:r>
            <w:r w:rsidRPr="00FC4E88">
              <w:rPr>
                <w:rFonts w:ascii="Times New Roman" w:hAnsi="Times New Roman"/>
                <w:sz w:val="24"/>
                <w:lang w:eastAsia="en-US"/>
              </w:rPr>
              <w:t>чисел, записанный</w:t>
            </w:r>
            <w:r w:rsidRPr="00FC4E88">
              <w:rPr>
                <w:rFonts w:ascii="Times New Roman" w:hAnsi="Times New Roman"/>
                <w:spacing w:val="-5"/>
                <w:sz w:val="24"/>
                <w:lang w:eastAsia="en-US"/>
              </w:rPr>
              <w:t xml:space="preserve"> </w:t>
            </w:r>
            <w:r w:rsidRPr="00FC4E88">
              <w:rPr>
                <w:rFonts w:ascii="Times New Roman" w:hAnsi="Times New Roman"/>
                <w:sz w:val="24"/>
                <w:lang w:eastAsia="en-US"/>
              </w:rPr>
              <w:t>на</w:t>
            </w:r>
            <w:r w:rsidRPr="00FC4E88">
              <w:rPr>
                <w:rFonts w:ascii="Times New Roman" w:hAnsi="Times New Roman"/>
                <w:spacing w:val="-2"/>
                <w:sz w:val="24"/>
                <w:lang w:eastAsia="en-US"/>
              </w:rPr>
              <w:t xml:space="preserve"> </w:t>
            </w:r>
            <w:r w:rsidRPr="00FC4E88">
              <w:rPr>
                <w:rFonts w:ascii="Times New Roman" w:hAnsi="Times New Roman"/>
                <w:sz w:val="24"/>
                <w:lang w:eastAsia="en-US"/>
              </w:rPr>
              <w:t>алгоритмическом</w:t>
            </w:r>
            <w:r w:rsidRPr="00FC4E88">
              <w:rPr>
                <w:rFonts w:ascii="Times New Roman" w:hAnsi="Times New Roman"/>
                <w:spacing w:val="-4"/>
                <w:sz w:val="24"/>
                <w:lang w:eastAsia="en-US"/>
              </w:rPr>
              <w:t xml:space="preserve"> </w:t>
            </w:r>
            <w:r w:rsidRPr="00FC4E88">
              <w:rPr>
                <w:rFonts w:ascii="Times New Roman" w:hAnsi="Times New Roman"/>
                <w:sz w:val="24"/>
                <w:lang w:eastAsia="en-US"/>
              </w:rPr>
              <w:t>языке</w:t>
            </w:r>
            <w:r>
              <w:rPr>
                <w:rFonts w:ascii="Times New Roman" w:hAnsi="Times New Roman"/>
                <w:sz w:val="24"/>
                <w:lang w:eastAsia="en-US"/>
              </w:rPr>
              <w:t>.</w:t>
            </w:r>
          </w:p>
        </w:tc>
        <w:tc>
          <w:tcPr>
            <w:tcW w:w="2283" w:type="dxa"/>
            <w:shd w:val="clear" w:color="auto" w:fill="auto"/>
          </w:tcPr>
          <w:p w:rsidR="004736C6" w:rsidRPr="00C14FD1" w:rsidRDefault="004736C6" w:rsidP="00B653E0">
            <w:pPr>
              <w:widowControl w:val="0"/>
              <w:autoSpaceDE w:val="0"/>
              <w:autoSpaceDN w:val="0"/>
              <w:adjustRightInd w:val="0"/>
              <w:spacing w:after="0"/>
              <w:ind w:firstLine="284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Лобанова О.С.</w:t>
            </w:r>
          </w:p>
        </w:tc>
      </w:tr>
      <w:tr w:rsidR="004736C6" w:rsidRPr="00C14FD1" w:rsidTr="00B653E0">
        <w:tc>
          <w:tcPr>
            <w:tcW w:w="2532" w:type="dxa"/>
            <w:shd w:val="clear" w:color="auto" w:fill="auto"/>
          </w:tcPr>
          <w:p w:rsidR="004736C6" w:rsidRPr="00C14FD1" w:rsidRDefault="004736C6" w:rsidP="00B653E0">
            <w:pPr>
              <w:widowControl w:val="0"/>
              <w:autoSpaceDE w:val="0"/>
              <w:autoSpaceDN w:val="0"/>
              <w:adjustRightInd w:val="0"/>
              <w:spacing w:after="0"/>
              <w:ind w:firstLine="28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14FD1">
              <w:rPr>
                <w:rFonts w:ascii="Times New Roman" w:hAnsi="Times New Roman"/>
                <w:sz w:val="24"/>
                <w:szCs w:val="24"/>
              </w:rPr>
              <w:t>Январь</w:t>
            </w:r>
          </w:p>
          <w:p w:rsidR="004736C6" w:rsidRPr="00C14FD1" w:rsidRDefault="004736C6" w:rsidP="00B653E0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/>
              <w:ind w:right="1151" w:firstLine="284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134" w:type="dxa"/>
            <w:shd w:val="clear" w:color="auto" w:fill="auto"/>
            <w:vAlign w:val="bottom"/>
          </w:tcPr>
          <w:p w:rsidR="004736C6" w:rsidRDefault="004736C6" w:rsidP="00B653E0">
            <w:pPr>
              <w:widowControl w:val="0"/>
              <w:autoSpaceDE w:val="0"/>
              <w:autoSpaceDN w:val="0"/>
              <w:spacing w:after="0" w:line="266" w:lineRule="exact"/>
              <w:ind w:left="109"/>
              <w:rPr>
                <w:rFonts w:ascii="Times New Roman" w:hAnsi="Times New Roman"/>
                <w:sz w:val="24"/>
                <w:lang w:eastAsia="en-US"/>
              </w:rPr>
            </w:pPr>
            <w:r w:rsidRPr="00FC4E88">
              <w:rPr>
                <w:rFonts w:ascii="Times New Roman" w:hAnsi="Times New Roman"/>
                <w:sz w:val="24"/>
                <w:lang w:eastAsia="en-US"/>
              </w:rPr>
              <w:t>Анализирование</w:t>
            </w:r>
            <w:r w:rsidRPr="00FC4E88">
              <w:rPr>
                <w:rFonts w:ascii="Times New Roman" w:hAnsi="Times New Roman"/>
                <w:spacing w:val="-8"/>
                <w:sz w:val="24"/>
                <w:lang w:eastAsia="en-US"/>
              </w:rPr>
              <w:t xml:space="preserve"> </w:t>
            </w:r>
            <w:r w:rsidRPr="00FC4E88">
              <w:rPr>
                <w:rFonts w:ascii="Times New Roman" w:hAnsi="Times New Roman"/>
                <w:sz w:val="24"/>
                <w:lang w:eastAsia="en-US"/>
              </w:rPr>
              <w:t>информации,</w:t>
            </w:r>
            <w:r w:rsidRPr="00FC4E88">
              <w:rPr>
                <w:rFonts w:ascii="Times New Roman" w:hAnsi="Times New Roman"/>
                <w:spacing w:val="-5"/>
                <w:sz w:val="24"/>
                <w:lang w:eastAsia="en-US"/>
              </w:rPr>
              <w:t xml:space="preserve"> </w:t>
            </w:r>
            <w:r w:rsidRPr="00FC4E88">
              <w:rPr>
                <w:rFonts w:ascii="Times New Roman" w:hAnsi="Times New Roman"/>
                <w:sz w:val="24"/>
                <w:lang w:eastAsia="en-US"/>
              </w:rPr>
              <w:t>представленной</w:t>
            </w:r>
            <w:r w:rsidRPr="00FC4E88">
              <w:rPr>
                <w:rFonts w:ascii="Times New Roman" w:hAnsi="Times New Roman"/>
                <w:spacing w:val="-10"/>
                <w:sz w:val="24"/>
                <w:lang w:eastAsia="en-US"/>
              </w:rPr>
              <w:t xml:space="preserve"> </w:t>
            </w:r>
            <w:r w:rsidRPr="00FC4E88">
              <w:rPr>
                <w:rFonts w:ascii="Times New Roman" w:hAnsi="Times New Roman"/>
                <w:sz w:val="24"/>
                <w:lang w:eastAsia="en-US"/>
              </w:rPr>
              <w:t>в</w:t>
            </w:r>
            <w:r w:rsidRPr="00FC4E88">
              <w:rPr>
                <w:rFonts w:ascii="Times New Roman" w:hAnsi="Times New Roman"/>
                <w:spacing w:val="-1"/>
                <w:sz w:val="24"/>
                <w:lang w:eastAsia="en-US"/>
              </w:rPr>
              <w:t xml:space="preserve"> </w:t>
            </w:r>
            <w:r w:rsidRPr="00FC4E88">
              <w:rPr>
                <w:rFonts w:ascii="Times New Roman" w:hAnsi="Times New Roman"/>
                <w:sz w:val="24"/>
                <w:lang w:eastAsia="en-US"/>
              </w:rPr>
              <w:t>виде</w:t>
            </w:r>
            <w:r>
              <w:rPr>
                <w:rFonts w:ascii="Times New Roman" w:hAnsi="Times New Roman"/>
                <w:sz w:val="24"/>
                <w:lang w:eastAsia="en-US"/>
              </w:rPr>
              <w:t xml:space="preserve"> </w:t>
            </w:r>
            <w:r w:rsidRPr="00FC4E88">
              <w:rPr>
                <w:rFonts w:ascii="Times New Roman" w:hAnsi="Times New Roman"/>
                <w:sz w:val="24"/>
                <w:lang w:eastAsia="en-US"/>
              </w:rPr>
              <w:t>схем</w:t>
            </w:r>
            <w:r>
              <w:rPr>
                <w:rFonts w:ascii="Times New Roman" w:hAnsi="Times New Roman"/>
                <w:sz w:val="24"/>
                <w:lang w:eastAsia="en-US"/>
              </w:rPr>
              <w:t>.</w:t>
            </w:r>
          </w:p>
          <w:p w:rsidR="004736C6" w:rsidRPr="00FC4E88" w:rsidRDefault="004736C6" w:rsidP="00B653E0">
            <w:pPr>
              <w:widowControl w:val="0"/>
              <w:autoSpaceDE w:val="0"/>
              <w:autoSpaceDN w:val="0"/>
              <w:spacing w:after="0" w:line="268" w:lineRule="exact"/>
              <w:ind w:left="109"/>
              <w:rPr>
                <w:rFonts w:ascii="Times New Roman" w:hAnsi="Times New Roman"/>
                <w:sz w:val="24"/>
                <w:lang w:eastAsia="en-US"/>
              </w:rPr>
            </w:pPr>
            <w:r w:rsidRPr="00FC4E88">
              <w:rPr>
                <w:rFonts w:ascii="Times New Roman" w:hAnsi="Times New Roman"/>
                <w:sz w:val="24"/>
                <w:lang w:eastAsia="en-US"/>
              </w:rPr>
              <w:t>Осуществление</w:t>
            </w:r>
            <w:r w:rsidRPr="00FC4E88">
              <w:rPr>
                <w:rFonts w:ascii="Times New Roman" w:hAnsi="Times New Roman"/>
                <w:spacing w:val="-2"/>
                <w:sz w:val="24"/>
                <w:lang w:eastAsia="en-US"/>
              </w:rPr>
              <w:t xml:space="preserve"> </w:t>
            </w:r>
            <w:r w:rsidRPr="00FC4E88">
              <w:rPr>
                <w:rFonts w:ascii="Times New Roman" w:hAnsi="Times New Roman"/>
                <w:sz w:val="24"/>
                <w:lang w:eastAsia="en-US"/>
              </w:rPr>
              <w:t>поиска</w:t>
            </w:r>
            <w:r w:rsidRPr="00FC4E88">
              <w:rPr>
                <w:rFonts w:ascii="Times New Roman" w:hAnsi="Times New Roman"/>
                <w:spacing w:val="-2"/>
                <w:sz w:val="24"/>
                <w:lang w:eastAsia="en-US"/>
              </w:rPr>
              <w:t xml:space="preserve"> </w:t>
            </w:r>
            <w:r w:rsidRPr="00FC4E88">
              <w:rPr>
                <w:rFonts w:ascii="Times New Roman" w:hAnsi="Times New Roman"/>
                <w:sz w:val="24"/>
                <w:lang w:eastAsia="en-US"/>
              </w:rPr>
              <w:t>в</w:t>
            </w:r>
            <w:r w:rsidRPr="00FC4E88">
              <w:rPr>
                <w:rFonts w:ascii="Times New Roman" w:hAnsi="Times New Roman"/>
                <w:spacing w:val="-4"/>
                <w:sz w:val="24"/>
                <w:lang w:eastAsia="en-US"/>
              </w:rPr>
              <w:t xml:space="preserve"> </w:t>
            </w:r>
            <w:r w:rsidRPr="00FC4E88">
              <w:rPr>
                <w:rFonts w:ascii="Times New Roman" w:hAnsi="Times New Roman"/>
                <w:sz w:val="24"/>
                <w:lang w:eastAsia="en-US"/>
              </w:rPr>
              <w:t>готовой базе</w:t>
            </w:r>
            <w:r w:rsidRPr="00FC4E88">
              <w:rPr>
                <w:rFonts w:ascii="Times New Roman" w:hAnsi="Times New Roman"/>
                <w:spacing w:val="-1"/>
                <w:sz w:val="24"/>
                <w:lang w:eastAsia="en-US"/>
              </w:rPr>
              <w:t xml:space="preserve"> </w:t>
            </w:r>
            <w:r w:rsidRPr="00FC4E88">
              <w:rPr>
                <w:rFonts w:ascii="Times New Roman" w:hAnsi="Times New Roman"/>
                <w:sz w:val="24"/>
                <w:lang w:eastAsia="en-US"/>
              </w:rPr>
              <w:t>данных</w:t>
            </w:r>
            <w:r w:rsidRPr="00FC4E88">
              <w:rPr>
                <w:rFonts w:ascii="Times New Roman" w:hAnsi="Times New Roman"/>
                <w:spacing w:val="-11"/>
                <w:sz w:val="24"/>
                <w:lang w:eastAsia="en-US"/>
              </w:rPr>
              <w:t xml:space="preserve"> </w:t>
            </w:r>
            <w:r w:rsidRPr="00FC4E88">
              <w:rPr>
                <w:rFonts w:ascii="Times New Roman" w:hAnsi="Times New Roman"/>
                <w:sz w:val="24"/>
                <w:lang w:eastAsia="en-US"/>
              </w:rPr>
              <w:t>по</w:t>
            </w:r>
            <w:r>
              <w:rPr>
                <w:rFonts w:ascii="Times New Roman" w:hAnsi="Times New Roman"/>
                <w:sz w:val="24"/>
                <w:lang w:eastAsia="en-US"/>
              </w:rPr>
              <w:t xml:space="preserve"> </w:t>
            </w:r>
            <w:r w:rsidRPr="00FC4E88">
              <w:rPr>
                <w:rFonts w:ascii="Times New Roman" w:hAnsi="Times New Roman"/>
                <w:sz w:val="24"/>
                <w:lang w:eastAsia="en-US"/>
              </w:rPr>
              <w:t>сформулированному</w:t>
            </w:r>
            <w:r w:rsidRPr="00FC4E88">
              <w:rPr>
                <w:rFonts w:ascii="Times New Roman" w:hAnsi="Times New Roman"/>
                <w:spacing w:val="-5"/>
                <w:sz w:val="24"/>
                <w:lang w:eastAsia="en-US"/>
              </w:rPr>
              <w:t xml:space="preserve"> </w:t>
            </w:r>
            <w:r w:rsidRPr="00FC4E88">
              <w:rPr>
                <w:rFonts w:ascii="Times New Roman" w:hAnsi="Times New Roman"/>
                <w:sz w:val="24"/>
                <w:lang w:eastAsia="en-US"/>
              </w:rPr>
              <w:t>условию</w:t>
            </w:r>
            <w:r>
              <w:rPr>
                <w:rFonts w:ascii="Times New Roman" w:hAnsi="Times New Roman"/>
                <w:sz w:val="24"/>
                <w:lang w:eastAsia="en-US"/>
              </w:rPr>
              <w:t>.</w:t>
            </w:r>
          </w:p>
        </w:tc>
        <w:tc>
          <w:tcPr>
            <w:tcW w:w="2283" w:type="dxa"/>
            <w:shd w:val="clear" w:color="auto" w:fill="auto"/>
          </w:tcPr>
          <w:p w:rsidR="004736C6" w:rsidRPr="00C14FD1" w:rsidRDefault="004736C6" w:rsidP="00B653E0">
            <w:pPr>
              <w:widowControl w:val="0"/>
              <w:autoSpaceDE w:val="0"/>
              <w:autoSpaceDN w:val="0"/>
              <w:adjustRightInd w:val="0"/>
              <w:spacing w:after="0"/>
              <w:ind w:firstLine="284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Лобанова О.С.</w:t>
            </w:r>
          </w:p>
        </w:tc>
      </w:tr>
      <w:tr w:rsidR="004736C6" w:rsidRPr="00C14FD1" w:rsidTr="00B653E0">
        <w:tc>
          <w:tcPr>
            <w:tcW w:w="2532" w:type="dxa"/>
            <w:shd w:val="clear" w:color="auto" w:fill="auto"/>
          </w:tcPr>
          <w:p w:rsidR="004736C6" w:rsidRPr="00C14FD1" w:rsidRDefault="004736C6" w:rsidP="00B653E0">
            <w:pPr>
              <w:widowControl w:val="0"/>
              <w:autoSpaceDE w:val="0"/>
              <w:autoSpaceDN w:val="0"/>
              <w:adjustRightInd w:val="0"/>
              <w:spacing w:after="0"/>
              <w:ind w:firstLine="28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14FD1">
              <w:rPr>
                <w:rFonts w:ascii="Times New Roman" w:hAnsi="Times New Roman"/>
                <w:sz w:val="24"/>
                <w:szCs w:val="24"/>
              </w:rPr>
              <w:t>Февраль</w:t>
            </w:r>
          </w:p>
          <w:p w:rsidR="004736C6" w:rsidRPr="00C14FD1" w:rsidRDefault="004736C6" w:rsidP="00B653E0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/>
              <w:ind w:right="1151" w:firstLine="284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134" w:type="dxa"/>
            <w:shd w:val="clear" w:color="auto" w:fill="auto"/>
            <w:vAlign w:val="bottom"/>
          </w:tcPr>
          <w:p w:rsidR="004736C6" w:rsidRDefault="004736C6" w:rsidP="00B653E0">
            <w:pPr>
              <w:widowControl w:val="0"/>
              <w:autoSpaceDE w:val="0"/>
              <w:autoSpaceDN w:val="0"/>
              <w:spacing w:after="0" w:line="268" w:lineRule="exact"/>
              <w:ind w:left="109"/>
              <w:rPr>
                <w:rFonts w:ascii="Times New Roman" w:eastAsia="Calibri" w:hAnsi="Times New Roman"/>
                <w:color w:val="000000"/>
                <w:sz w:val="24"/>
                <w:szCs w:val="24"/>
                <w:lang w:eastAsia="ru-RU"/>
              </w:rPr>
            </w:pPr>
            <w:r w:rsidRPr="00FC4E88">
              <w:rPr>
                <w:rFonts w:ascii="Times New Roman" w:hAnsi="Times New Roman"/>
                <w:sz w:val="24"/>
                <w:lang w:eastAsia="en-US"/>
              </w:rPr>
              <w:t>Дискретная</w:t>
            </w:r>
            <w:r w:rsidRPr="00FC4E88">
              <w:rPr>
                <w:rFonts w:ascii="Times New Roman" w:hAnsi="Times New Roman"/>
                <w:spacing w:val="-2"/>
                <w:sz w:val="24"/>
                <w:lang w:eastAsia="en-US"/>
              </w:rPr>
              <w:t xml:space="preserve"> </w:t>
            </w:r>
            <w:r w:rsidRPr="00FC4E88">
              <w:rPr>
                <w:rFonts w:ascii="Times New Roman" w:hAnsi="Times New Roman"/>
                <w:sz w:val="24"/>
                <w:lang w:eastAsia="en-US"/>
              </w:rPr>
              <w:t>форма</w:t>
            </w:r>
            <w:r w:rsidRPr="00FC4E88">
              <w:rPr>
                <w:rFonts w:ascii="Times New Roman" w:hAnsi="Times New Roman"/>
                <w:spacing w:val="-8"/>
                <w:sz w:val="24"/>
                <w:lang w:eastAsia="en-US"/>
              </w:rPr>
              <w:t xml:space="preserve"> </w:t>
            </w:r>
            <w:r w:rsidRPr="00FC4E88">
              <w:rPr>
                <w:rFonts w:ascii="Times New Roman" w:hAnsi="Times New Roman"/>
                <w:sz w:val="24"/>
                <w:lang w:eastAsia="en-US"/>
              </w:rPr>
              <w:t>представления</w:t>
            </w:r>
            <w:r w:rsidRPr="00FC4E88">
              <w:rPr>
                <w:rFonts w:ascii="Times New Roman" w:hAnsi="Times New Roman"/>
                <w:spacing w:val="-2"/>
                <w:sz w:val="24"/>
                <w:lang w:eastAsia="en-US"/>
              </w:rPr>
              <w:t xml:space="preserve"> </w:t>
            </w:r>
            <w:r w:rsidRPr="00FC4E88">
              <w:rPr>
                <w:rFonts w:ascii="Times New Roman" w:hAnsi="Times New Roman"/>
                <w:sz w:val="24"/>
                <w:lang w:eastAsia="en-US"/>
              </w:rPr>
              <w:t>числовой,</w:t>
            </w:r>
            <w:r w:rsidRPr="00FC4E88">
              <w:rPr>
                <w:rFonts w:ascii="Times New Roman" w:hAnsi="Times New Roman"/>
                <w:spacing w:val="-4"/>
                <w:sz w:val="24"/>
                <w:lang w:eastAsia="en-US"/>
              </w:rPr>
              <w:t xml:space="preserve"> </w:t>
            </w:r>
            <w:r w:rsidRPr="00FC4E88">
              <w:rPr>
                <w:rFonts w:ascii="Times New Roman" w:hAnsi="Times New Roman"/>
                <w:sz w:val="24"/>
                <w:lang w:eastAsia="en-US"/>
              </w:rPr>
              <w:t>текстовой,</w:t>
            </w:r>
            <w:r>
              <w:rPr>
                <w:rFonts w:ascii="Times New Roman" w:hAnsi="Times New Roman"/>
                <w:sz w:val="24"/>
                <w:lang w:eastAsia="en-US"/>
              </w:rPr>
              <w:t xml:space="preserve"> </w:t>
            </w:r>
            <w:r w:rsidRPr="00FC4E88">
              <w:rPr>
                <w:rFonts w:ascii="Times New Roman" w:hAnsi="Times New Roman"/>
                <w:sz w:val="24"/>
                <w:lang w:eastAsia="en-US"/>
              </w:rPr>
              <w:t>графической и</w:t>
            </w:r>
            <w:r w:rsidRPr="00FC4E88">
              <w:rPr>
                <w:rFonts w:ascii="Times New Roman" w:hAnsi="Times New Roman"/>
                <w:spacing w:val="-4"/>
                <w:sz w:val="24"/>
                <w:lang w:eastAsia="en-US"/>
              </w:rPr>
              <w:t xml:space="preserve"> </w:t>
            </w:r>
            <w:r w:rsidRPr="00FC4E88">
              <w:rPr>
                <w:rFonts w:ascii="Times New Roman" w:hAnsi="Times New Roman"/>
                <w:sz w:val="24"/>
                <w:lang w:eastAsia="en-US"/>
              </w:rPr>
              <w:t>звуковой</w:t>
            </w:r>
            <w:r w:rsidRPr="00FC4E88">
              <w:rPr>
                <w:rFonts w:ascii="Times New Roman" w:hAnsi="Times New Roman"/>
                <w:spacing w:val="-4"/>
                <w:sz w:val="24"/>
                <w:lang w:eastAsia="en-US"/>
              </w:rPr>
              <w:t xml:space="preserve"> </w:t>
            </w:r>
            <w:r w:rsidRPr="00FC4E88">
              <w:rPr>
                <w:rFonts w:ascii="Times New Roman" w:hAnsi="Times New Roman"/>
                <w:sz w:val="24"/>
                <w:lang w:eastAsia="en-US"/>
              </w:rPr>
              <w:t>информации</w:t>
            </w:r>
            <w:r>
              <w:rPr>
                <w:rFonts w:ascii="Times New Roman" w:eastAsia="Calibri" w:hAnsi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4736C6" w:rsidRPr="00FC4E88" w:rsidRDefault="004736C6" w:rsidP="00B653E0">
            <w:pPr>
              <w:widowControl w:val="0"/>
              <w:autoSpaceDE w:val="0"/>
              <w:autoSpaceDN w:val="0"/>
              <w:spacing w:after="0" w:line="268" w:lineRule="exact"/>
              <w:ind w:left="109"/>
              <w:rPr>
                <w:rFonts w:ascii="Times New Roman" w:hAnsi="Times New Roman"/>
                <w:sz w:val="24"/>
                <w:lang w:eastAsia="en-US"/>
              </w:rPr>
            </w:pPr>
            <w:r w:rsidRPr="00FC4E88">
              <w:rPr>
                <w:rFonts w:ascii="Times New Roman" w:hAnsi="Times New Roman"/>
                <w:sz w:val="24"/>
                <w:lang w:eastAsia="en-US"/>
              </w:rPr>
              <w:t>Простой</w:t>
            </w:r>
            <w:r w:rsidRPr="00FC4E88">
              <w:rPr>
                <w:rFonts w:ascii="Times New Roman" w:hAnsi="Times New Roman"/>
                <w:spacing w:val="-6"/>
                <w:sz w:val="24"/>
                <w:lang w:eastAsia="en-US"/>
              </w:rPr>
              <w:t xml:space="preserve"> </w:t>
            </w:r>
            <w:r w:rsidRPr="00FC4E88">
              <w:rPr>
                <w:rFonts w:ascii="Times New Roman" w:hAnsi="Times New Roman"/>
                <w:sz w:val="24"/>
                <w:lang w:eastAsia="en-US"/>
              </w:rPr>
              <w:t>линейный</w:t>
            </w:r>
            <w:r w:rsidRPr="00FC4E88">
              <w:rPr>
                <w:rFonts w:ascii="Times New Roman" w:hAnsi="Times New Roman"/>
                <w:spacing w:val="-6"/>
                <w:sz w:val="24"/>
                <w:lang w:eastAsia="en-US"/>
              </w:rPr>
              <w:t xml:space="preserve"> </w:t>
            </w:r>
            <w:r w:rsidRPr="00FC4E88">
              <w:rPr>
                <w:rFonts w:ascii="Times New Roman" w:hAnsi="Times New Roman"/>
                <w:sz w:val="24"/>
                <w:lang w:eastAsia="en-US"/>
              </w:rPr>
              <w:t>алгоритм</w:t>
            </w:r>
            <w:r w:rsidRPr="00FC4E88">
              <w:rPr>
                <w:rFonts w:ascii="Times New Roman" w:hAnsi="Times New Roman"/>
                <w:spacing w:val="-2"/>
                <w:sz w:val="24"/>
                <w:lang w:eastAsia="en-US"/>
              </w:rPr>
              <w:t xml:space="preserve"> </w:t>
            </w:r>
            <w:r w:rsidRPr="00FC4E88">
              <w:rPr>
                <w:rFonts w:ascii="Times New Roman" w:hAnsi="Times New Roman"/>
                <w:sz w:val="24"/>
                <w:lang w:eastAsia="en-US"/>
              </w:rPr>
              <w:t>для</w:t>
            </w:r>
            <w:r w:rsidRPr="00FC4E88">
              <w:rPr>
                <w:rFonts w:ascii="Times New Roman" w:hAnsi="Times New Roman"/>
                <w:spacing w:val="-2"/>
                <w:sz w:val="24"/>
                <w:lang w:eastAsia="en-US"/>
              </w:rPr>
              <w:t xml:space="preserve"> </w:t>
            </w:r>
            <w:r w:rsidRPr="00FC4E88">
              <w:rPr>
                <w:rFonts w:ascii="Times New Roman" w:hAnsi="Times New Roman"/>
                <w:sz w:val="24"/>
                <w:lang w:eastAsia="en-US"/>
              </w:rPr>
              <w:t>формального</w:t>
            </w:r>
          </w:p>
          <w:p w:rsidR="004736C6" w:rsidRPr="00FC4E88" w:rsidRDefault="004736C6" w:rsidP="00B653E0">
            <w:pPr>
              <w:widowControl w:val="0"/>
              <w:autoSpaceDE w:val="0"/>
              <w:autoSpaceDN w:val="0"/>
              <w:spacing w:after="0" w:line="268" w:lineRule="exact"/>
              <w:ind w:left="109"/>
              <w:rPr>
                <w:rFonts w:ascii="Times New Roman" w:hAnsi="Times New Roman"/>
                <w:sz w:val="24"/>
                <w:lang w:eastAsia="en-US"/>
              </w:rPr>
            </w:pPr>
            <w:r w:rsidRPr="00FC4E88">
              <w:rPr>
                <w:rFonts w:ascii="Times New Roman" w:hAnsi="Times New Roman"/>
                <w:sz w:val="24"/>
                <w:lang w:eastAsia="en-US"/>
              </w:rPr>
              <w:t>Исполнителя</w:t>
            </w:r>
            <w:r>
              <w:rPr>
                <w:rFonts w:ascii="Times New Roman" w:hAnsi="Times New Roman"/>
                <w:sz w:val="24"/>
                <w:lang w:eastAsia="en-US"/>
              </w:rPr>
              <w:t>.</w:t>
            </w:r>
          </w:p>
        </w:tc>
        <w:tc>
          <w:tcPr>
            <w:tcW w:w="2283" w:type="dxa"/>
            <w:shd w:val="clear" w:color="auto" w:fill="auto"/>
          </w:tcPr>
          <w:p w:rsidR="004736C6" w:rsidRPr="00C14FD1" w:rsidRDefault="004736C6" w:rsidP="00B653E0">
            <w:pPr>
              <w:widowControl w:val="0"/>
              <w:autoSpaceDE w:val="0"/>
              <w:autoSpaceDN w:val="0"/>
              <w:adjustRightInd w:val="0"/>
              <w:spacing w:after="0"/>
              <w:ind w:firstLine="284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Лобанова О.С.</w:t>
            </w:r>
          </w:p>
        </w:tc>
      </w:tr>
      <w:tr w:rsidR="004736C6" w:rsidRPr="00C14FD1" w:rsidTr="00B653E0">
        <w:tc>
          <w:tcPr>
            <w:tcW w:w="2532" w:type="dxa"/>
            <w:shd w:val="clear" w:color="auto" w:fill="auto"/>
          </w:tcPr>
          <w:p w:rsidR="004736C6" w:rsidRPr="00C14FD1" w:rsidRDefault="004736C6" w:rsidP="00B653E0">
            <w:pPr>
              <w:widowControl w:val="0"/>
              <w:autoSpaceDE w:val="0"/>
              <w:autoSpaceDN w:val="0"/>
              <w:adjustRightInd w:val="0"/>
              <w:spacing w:after="0"/>
              <w:ind w:firstLine="28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14FD1">
              <w:rPr>
                <w:rFonts w:ascii="Times New Roman" w:hAnsi="Times New Roman"/>
                <w:sz w:val="24"/>
                <w:szCs w:val="24"/>
              </w:rPr>
              <w:t>Март</w:t>
            </w:r>
          </w:p>
          <w:p w:rsidR="004736C6" w:rsidRPr="00C14FD1" w:rsidRDefault="004736C6" w:rsidP="00B653E0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/>
              <w:ind w:right="1151" w:firstLine="284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134" w:type="dxa"/>
            <w:shd w:val="clear" w:color="auto" w:fill="auto"/>
          </w:tcPr>
          <w:p w:rsidR="004736C6" w:rsidRDefault="004736C6" w:rsidP="00B653E0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lang w:eastAsia="en-US"/>
              </w:rPr>
            </w:pPr>
            <w:r w:rsidRPr="00FC4E88">
              <w:rPr>
                <w:rFonts w:ascii="Times New Roman" w:hAnsi="Times New Roman"/>
                <w:sz w:val="24"/>
                <w:lang w:eastAsia="en-US"/>
              </w:rPr>
              <w:t>Скорость</w:t>
            </w:r>
            <w:r w:rsidRPr="00FC4E88">
              <w:rPr>
                <w:rFonts w:ascii="Times New Roman" w:hAnsi="Times New Roman"/>
                <w:spacing w:val="-3"/>
                <w:sz w:val="24"/>
                <w:lang w:eastAsia="en-US"/>
              </w:rPr>
              <w:t xml:space="preserve"> </w:t>
            </w:r>
            <w:r w:rsidRPr="00FC4E88">
              <w:rPr>
                <w:rFonts w:ascii="Times New Roman" w:hAnsi="Times New Roman"/>
                <w:sz w:val="24"/>
                <w:lang w:eastAsia="en-US"/>
              </w:rPr>
              <w:t>передачи</w:t>
            </w:r>
            <w:r w:rsidRPr="00FC4E88">
              <w:rPr>
                <w:rFonts w:ascii="Times New Roman" w:hAnsi="Times New Roman"/>
                <w:spacing w:val="-2"/>
                <w:sz w:val="24"/>
                <w:lang w:eastAsia="en-US"/>
              </w:rPr>
              <w:t xml:space="preserve"> </w:t>
            </w:r>
            <w:r w:rsidRPr="00FC4E88">
              <w:rPr>
                <w:rFonts w:ascii="Times New Roman" w:hAnsi="Times New Roman"/>
                <w:sz w:val="24"/>
                <w:lang w:eastAsia="en-US"/>
              </w:rPr>
              <w:t>информации</w:t>
            </w:r>
            <w:r>
              <w:rPr>
                <w:rFonts w:ascii="Times New Roman" w:hAnsi="Times New Roman"/>
                <w:sz w:val="24"/>
                <w:lang w:eastAsia="en-US"/>
              </w:rPr>
              <w:t>.</w:t>
            </w:r>
          </w:p>
          <w:p w:rsidR="004736C6" w:rsidRPr="00FC4E88" w:rsidRDefault="004736C6" w:rsidP="00B653E0">
            <w:pPr>
              <w:widowControl w:val="0"/>
              <w:autoSpaceDE w:val="0"/>
              <w:autoSpaceDN w:val="0"/>
              <w:spacing w:after="0" w:line="268" w:lineRule="exact"/>
              <w:rPr>
                <w:rFonts w:ascii="Times New Roman" w:hAnsi="Times New Roman"/>
                <w:sz w:val="24"/>
                <w:lang w:eastAsia="en-US"/>
              </w:rPr>
            </w:pPr>
            <w:r w:rsidRPr="00FC4E88">
              <w:rPr>
                <w:rFonts w:ascii="Times New Roman" w:hAnsi="Times New Roman"/>
                <w:sz w:val="24"/>
                <w:lang w:eastAsia="en-US"/>
              </w:rPr>
              <w:t>Алгоритм, записанный</w:t>
            </w:r>
            <w:r w:rsidRPr="00FC4E88">
              <w:rPr>
                <w:rFonts w:ascii="Times New Roman" w:hAnsi="Times New Roman"/>
                <w:spacing w:val="-1"/>
                <w:sz w:val="24"/>
                <w:lang w:eastAsia="en-US"/>
              </w:rPr>
              <w:t xml:space="preserve"> </w:t>
            </w:r>
            <w:r w:rsidRPr="00FC4E88">
              <w:rPr>
                <w:rFonts w:ascii="Times New Roman" w:hAnsi="Times New Roman"/>
                <w:sz w:val="24"/>
                <w:lang w:eastAsia="en-US"/>
              </w:rPr>
              <w:t>на</w:t>
            </w:r>
            <w:r w:rsidRPr="00FC4E88">
              <w:rPr>
                <w:rFonts w:ascii="Times New Roman" w:hAnsi="Times New Roman"/>
                <w:spacing w:val="-7"/>
                <w:sz w:val="24"/>
                <w:lang w:eastAsia="en-US"/>
              </w:rPr>
              <w:t xml:space="preserve"> </w:t>
            </w:r>
            <w:r w:rsidRPr="00FC4E88">
              <w:rPr>
                <w:rFonts w:ascii="Times New Roman" w:hAnsi="Times New Roman"/>
                <w:sz w:val="24"/>
                <w:lang w:eastAsia="en-US"/>
              </w:rPr>
              <w:t>естественном</w:t>
            </w:r>
            <w:r w:rsidRPr="00FC4E88">
              <w:rPr>
                <w:rFonts w:ascii="Times New Roman" w:hAnsi="Times New Roman"/>
                <w:spacing w:val="-5"/>
                <w:sz w:val="24"/>
                <w:lang w:eastAsia="en-US"/>
              </w:rPr>
              <w:t xml:space="preserve"> </w:t>
            </w:r>
            <w:r w:rsidRPr="00FC4E88">
              <w:rPr>
                <w:rFonts w:ascii="Times New Roman" w:hAnsi="Times New Roman"/>
                <w:sz w:val="24"/>
                <w:lang w:eastAsia="en-US"/>
              </w:rPr>
              <w:t>языке,</w:t>
            </w:r>
          </w:p>
          <w:p w:rsidR="004736C6" w:rsidRPr="00C14FD1" w:rsidRDefault="004736C6" w:rsidP="00B653E0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FC4E88">
              <w:rPr>
                <w:rFonts w:ascii="Times New Roman" w:hAnsi="Times New Roman"/>
                <w:sz w:val="24"/>
                <w:lang w:eastAsia="en-US"/>
              </w:rPr>
              <w:t>обрабатывающий</w:t>
            </w:r>
            <w:r w:rsidRPr="00FC4E88">
              <w:rPr>
                <w:rFonts w:ascii="Times New Roman" w:hAnsi="Times New Roman"/>
                <w:spacing w:val="-6"/>
                <w:sz w:val="24"/>
                <w:lang w:eastAsia="en-US"/>
              </w:rPr>
              <w:t xml:space="preserve"> </w:t>
            </w:r>
            <w:r w:rsidRPr="00FC4E88">
              <w:rPr>
                <w:rFonts w:ascii="Times New Roman" w:hAnsi="Times New Roman"/>
                <w:sz w:val="24"/>
                <w:lang w:eastAsia="en-US"/>
              </w:rPr>
              <w:t>цепочки</w:t>
            </w:r>
            <w:r w:rsidRPr="00FC4E88">
              <w:rPr>
                <w:rFonts w:ascii="Times New Roman" w:hAnsi="Times New Roman"/>
                <w:spacing w:val="-2"/>
                <w:sz w:val="24"/>
                <w:lang w:eastAsia="en-US"/>
              </w:rPr>
              <w:t xml:space="preserve"> </w:t>
            </w:r>
            <w:r w:rsidRPr="00FC4E88">
              <w:rPr>
                <w:rFonts w:ascii="Times New Roman" w:hAnsi="Times New Roman"/>
                <w:sz w:val="24"/>
                <w:lang w:eastAsia="en-US"/>
              </w:rPr>
              <w:t>символов</w:t>
            </w:r>
            <w:r w:rsidRPr="00FC4E88">
              <w:rPr>
                <w:rFonts w:ascii="Times New Roman" w:hAnsi="Times New Roman"/>
                <w:spacing w:val="-2"/>
                <w:sz w:val="24"/>
                <w:lang w:eastAsia="en-US"/>
              </w:rPr>
              <w:t xml:space="preserve"> </w:t>
            </w:r>
            <w:r w:rsidRPr="00FC4E88">
              <w:rPr>
                <w:rFonts w:ascii="Times New Roman" w:hAnsi="Times New Roman"/>
                <w:sz w:val="24"/>
                <w:lang w:eastAsia="en-US"/>
              </w:rPr>
              <w:t>или</w:t>
            </w:r>
            <w:r w:rsidRPr="00FC4E88">
              <w:rPr>
                <w:rFonts w:ascii="Times New Roman" w:hAnsi="Times New Roman"/>
                <w:spacing w:val="-3"/>
                <w:sz w:val="24"/>
                <w:lang w:eastAsia="en-US"/>
              </w:rPr>
              <w:t xml:space="preserve"> </w:t>
            </w:r>
            <w:r w:rsidRPr="00FC4E88">
              <w:rPr>
                <w:rFonts w:ascii="Times New Roman" w:hAnsi="Times New Roman"/>
                <w:sz w:val="24"/>
                <w:lang w:eastAsia="en-US"/>
              </w:rPr>
              <w:t>списки</w:t>
            </w:r>
            <w:r>
              <w:rPr>
                <w:rFonts w:ascii="Times New Roman" w:hAnsi="Times New Roman"/>
                <w:sz w:val="24"/>
                <w:lang w:eastAsia="en-US"/>
              </w:rPr>
              <w:t>.</w:t>
            </w:r>
          </w:p>
        </w:tc>
        <w:tc>
          <w:tcPr>
            <w:tcW w:w="2283" w:type="dxa"/>
            <w:shd w:val="clear" w:color="auto" w:fill="auto"/>
          </w:tcPr>
          <w:p w:rsidR="004736C6" w:rsidRPr="00C14FD1" w:rsidRDefault="004736C6" w:rsidP="00B653E0">
            <w:pPr>
              <w:widowControl w:val="0"/>
              <w:autoSpaceDE w:val="0"/>
              <w:autoSpaceDN w:val="0"/>
              <w:adjustRightInd w:val="0"/>
              <w:spacing w:after="0"/>
              <w:ind w:firstLine="284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Лобанова О.С.</w:t>
            </w:r>
          </w:p>
        </w:tc>
      </w:tr>
      <w:tr w:rsidR="004736C6" w:rsidRPr="00C14FD1" w:rsidTr="00B653E0">
        <w:tc>
          <w:tcPr>
            <w:tcW w:w="2532" w:type="dxa"/>
            <w:shd w:val="clear" w:color="auto" w:fill="auto"/>
          </w:tcPr>
          <w:p w:rsidR="004736C6" w:rsidRPr="00C14FD1" w:rsidRDefault="004736C6" w:rsidP="00B653E0">
            <w:pPr>
              <w:widowControl w:val="0"/>
              <w:autoSpaceDE w:val="0"/>
              <w:autoSpaceDN w:val="0"/>
              <w:adjustRightInd w:val="0"/>
              <w:spacing w:after="0"/>
              <w:ind w:firstLine="28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14FD1">
              <w:rPr>
                <w:rFonts w:ascii="Times New Roman" w:hAnsi="Times New Roman"/>
                <w:sz w:val="24"/>
                <w:szCs w:val="24"/>
              </w:rPr>
              <w:t>Апрель</w:t>
            </w:r>
          </w:p>
          <w:p w:rsidR="004736C6" w:rsidRPr="00C14FD1" w:rsidRDefault="004736C6" w:rsidP="00B653E0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/>
              <w:ind w:right="1151" w:firstLine="284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134" w:type="dxa"/>
            <w:shd w:val="clear" w:color="auto" w:fill="auto"/>
            <w:vAlign w:val="bottom"/>
          </w:tcPr>
          <w:p w:rsidR="004736C6" w:rsidRDefault="004736C6" w:rsidP="00B653E0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lang w:eastAsia="en-US"/>
              </w:rPr>
            </w:pPr>
            <w:r w:rsidRPr="00FC4E88">
              <w:rPr>
                <w:rFonts w:ascii="Times New Roman" w:hAnsi="Times New Roman"/>
                <w:sz w:val="24"/>
                <w:lang w:eastAsia="en-US"/>
              </w:rPr>
              <w:t>Информационно-коммуникационные</w:t>
            </w:r>
            <w:r w:rsidRPr="00FC4E88">
              <w:rPr>
                <w:rFonts w:ascii="Times New Roman" w:hAnsi="Times New Roman"/>
                <w:spacing w:val="-13"/>
                <w:sz w:val="24"/>
                <w:lang w:eastAsia="en-US"/>
              </w:rPr>
              <w:t xml:space="preserve"> </w:t>
            </w:r>
            <w:r w:rsidRPr="00FC4E88">
              <w:rPr>
                <w:rFonts w:ascii="Times New Roman" w:hAnsi="Times New Roman"/>
                <w:sz w:val="24"/>
                <w:lang w:eastAsia="en-US"/>
              </w:rPr>
              <w:t>технологии</w:t>
            </w:r>
            <w:r>
              <w:rPr>
                <w:rFonts w:ascii="Times New Roman" w:hAnsi="Times New Roman"/>
                <w:sz w:val="24"/>
                <w:lang w:eastAsia="en-US"/>
              </w:rPr>
              <w:t>.</w:t>
            </w:r>
          </w:p>
          <w:p w:rsidR="004736C6" w:rsidRPr="00C14FD1" w:rsidRDefault="004736C6" w:rsidP="00B653E0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C4E88">
              <w:rPr>
                <w:rFonts w:ascii="Times New Roman" w:hAnsi="Times New Roman"/>
                <w:sz w:val="24"/>
                <w:lang w:eastAsia="en-US"/>
              </w:rPr>
              <w:t>Осуществление</w:t>
            </w:r>
            <w:r w:rsidRPr="00FC4E88">
              <w:rPr>
                <w:rFonts w:ascii="Times New Roman" w:hAnsi="Times New Roman"/>
                <w:spacing w:val="-3"/>
                <w:sz w:val="24"/>
                <w:lang w:eastAsia="en-US"/>
              </w:rPr>
              <w:t xml:space="preserve"> </w:t>
            </w:r>
            <w:r w:rsidRPr="00FC4E88">
              <w:rPr>
                <w:rFonts w:ascii="Times New Roman" w:hAnsi="Times New Roman"/>
                <w:sz w:val="24"/>
                <w:lang w:eastAsia="en-US"/>
              </w:rPr>
              <w:t>поиска</w:t>
            </w:r>
            <w:r w:rsidRPr="00FC4E88">
              <w:rPr>
                <w:rFonts w:ascii="Times New Roman" w:hAnsi="Times New Roman"/>
                <w:spacing w:val="-3"/>
                <w:sz w:val="24"/>
                <w:lang w:eastAsia="en-US"/>
              </w:rPr>
              <w:t xml:space="preserve"> </w:t>
            </w:r>
            <w:r w:rsidRPr="00FC4E88">
              <w:rPr>
                <w:rFonts w:ascii="Times New Roman" w:hAnsi="Times New Roman"/>
                <w:sz w:val="24"/>
                <w:lang w:eastAsia="en-US"/>
              </w:rPr>
              <w:t>информации</w:t>
            </w:r>
            <w:r w:rsidRPr="00FC4E88">
              <w:rPr>
                <w:rFonts w:ascii="Times New Roman" w:hAnsi="Times New Roman"/>
                <w:spacing w:val="-6"/>
                <w:sz w:val="24"/>
                <w:lang w:eastAsia="en-US"/>
              </w:rPr>
              <w:t xml:space="preserve"> </w:t>
            </w:r>
            <w:r w:rsidRPr="00FC4E88">
              <w:rPr>
                <w:rFonts w:ascii="Times New Roman" w:hAnsi="Times New Roman"/>
                <w:sz w:val="24"/>
                <w:lang w:eastAsia="en-US"/>
              </w:rPr>
              <w:t>в</w:t>
            </w:r>
            <w:r w:rsidRPr="00FC4E88">
              <w:rPr>
                <w:rFonts w:ascii="Times New Roman" w:hAnsi="Times New Roman"/>
                <w:spacing w:val="-4"/>
                <w:sz w:val="24"/>
                <w:lang w:eastAsia="en-US"/>
              </w:rPr>
              <w:t xml:space="preserve"> </w:t>
            </w:r>
            <w:r w:rsidRPr="00FC4E88">
              <w:rPr>
                <w:rFonts w:ascii="Times New Roman" w:hAnsi="Times New Roman"/>
                <w:sz w:val="24"/>
                <w:lang w:eastAsia="en-US"/>
              </w:rPr>
              <w:t>Интернете</w:t>
            </w:r>
            <w:r>
              <w:rPr>
                <w:rFonts w:ascii="Times New Roman" w:hAnsi="Times New Roman"/>
                <w:sz w:val="24"/>
                <w:lang w:eastAsia="en-US"/>
              </w:rPr>
              <w:t>.</w:t>
            </w:r>
          </w:p>
        </w:tc>
        <w:tc>
          <w:tcPr>
            <w:tcW w:w="2283" w:type="dxa"/>
            <w:shd w:val="clear" w:color="auto" w:fill="auto"/>
          </w:tcPr>
          <w:p w:rsidR="004736C6" w:rsidRPr="00C14FD1" w:rsidRDefault="004736C6" w:rsidP="00B653E0">
            <w:pPr>
              <w:widowControl w:val="0"/>
              <w:autoSpaceDE w:val="0"/>
              <w:autoSpaceDN w:val="0"/>
              <w:adjustRightInd w:val="0"/>
              <w:spacing w:after="0"/>
              <w:ind w:firstLine="284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Лобанова О.С.</w:t>
            </w:r>
          </w:p>
        </w:tc>
      </w:tr>
      <w:tr w:rsidR="004736C6" w:rsidRPr="00C14FD1" w:rsidTr="00B653E0">
        <w:tc>
          <w:tcPr>
            <w:tcW w:w="2532" w:type="dxa"/>
            <w:shd w:val="clear" w:color="auto" w:fill="auto"/>
          </w:tcPr>
          <w:p w:rsidR="004736C6" w:rsidRPr="00C14FD1" w:rsidRDefault="004736C6" w:rsidP="00B653E0">
            <w:pPr>
              <w:widowControl w:val="0"/>
              <w:autoSpaceDE w:val="0"/>
              <w:autoSpaceDN w:val="0"/>
              <w:adjustRightInd w:val="0"/>
              <w:spacing w:after="0"/>
              <w:ind w:firstLine="28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14FD1">
              <w:rPr>
                <w:rFonts w:ascii="Times New Roman" w:hAnsi="Times New Roman"/>
                <w:sz w:val="24"/>
                <w:szCs w:val="24"/>
              </w:rPr>
              <w:t xml:space="preserve">Май </w:t>
            </w:r>
          </w:p>
          <w:p w:rsidR="004736C6" w:rsidRPr="00C14FD1" w:rsidRDefault="004736C6" w:rsidP="00B653E0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/>
              <w:ind w:right="1151" w:firstLine="284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134" w:type="dxa"/>
            <w:shd w:val="clear" w:color="auto" w:fill="auto"/>
          </w:tcPr>
          <w:p w:rsidR="004736C6" w:rsidRDefault="004736C6" w:rsidP="00B653E0">
            <w:pPr>
              <w:widowControl w:val="0"/>
              <w:autoSpaceDE w:val="0"/>
              <w:autoSpaceDN w:val="0"/>
              <w:spacing w:after="0" w:line="268" w:lineRule="exact"/>
              <w:ind w:left="109"/>
              <w:rPr>
                <w:rFonts w:ascii="Times New Roman" w:hAnsi="Times New Roman"/>
                <w:sz w:val="24"/>
                <w:lang w:eastAsia="en-US"/>
              </w:rPr>
            </w:pPr>
            <w:r w:rsidRPr="00FC4E88">
              <w:rPr>
                <w:rFonts w:ascii="Times New Roman" w:hAnsi="Times New Roman"/>
                <w:sz w:val="24"/>
                <w:lang w:eastAsia="en-US"/>
              </w:rPr>
              <w:t>Обработка</w:t>
            </w:r>
            <w:r w:rsidRPr="00FC4E88">
              <w:rPr>
                <w:rFonts w:ascii="Times New Roman" w:hAnsi="Times New Roman"/>
                <w:spacing w:val="-3"/>
                <w:sz w:val="24"/>
                <w:lang w:eastAsia="en-US"/>
              </w:rPr>
              <w:t xml:space="preserve"> </w:t>
            </w:r>
            <w:r w:rsidRPr="00FC4E88">
              <w:rPr>
                <w:rFonts w:ascii="Times New Roman" w:hAnsi="Times New Roman"/>
                <w:sz w:val="24"/>
                <w:lang w:eastAsia="en-US"/>
              </w:rPr>
              <w:t>большого</w:t>
            </w:r>
            <w:r w:rsidRPr="00FC4E88">
              <w:rPr>
                <w:rFonts w:ascii="Times New Roman" w:hAnsi="Times New Roman"/>
                <w:spacing w:val="-3"/>
                <w:sz w:val="24"/>
                <w:lang w:eastAsia="en-US"/>
              </w:rPr>
              <w:t xml:space="preserve"> </w:t>
            </w:r>
            <w:r w:rsidRPr="00FC4E88">
              <w:rPr>
                <w:rFonts w:ascii="Times New Roman" w:hAnsi="Times New Roman"/>
                <w:sz w:val="24"/>
                <w:lang w:eastAsia="en-US"/>
              </w:rPr>
              <w:t>массива</w:t>
            </w:r>
            <w:r w:rsidRPr="00FC4E88">
              <w:rPr>
                <w:rFonts w:ascii="Times New Roman" w:hAnsi="Times New Roman"/>
                <w:spacing w:val="-3"/>
                <w:sz w:val="24"/>
                <w:lang w:eastAsia="en-US"/>
              </w:rPr>
              <w:t xml:space="preserve"> </w:t>
            </w:r>
            <w:r w:rsidRPr="00FC4E88">
              <w:rPr>
                <w:rFonts w:ascii="Times New Roman" w:hAnsi="Times New Roman"/>
                <w:sz w:val="24"/>
                <w:lang w:eastAsia="en-US"/>
              </w:rPr>
              <w:t>данных</w:t>
            </w:r>
            <w:r w:rsidRPr="00FC4E88">
              <w:rPr>
                <w:rFonts w:ascii="Times New Roman" w:hAnsi="Times New Roman"/>
                <w:spacing w:val="-6"/>
                <w:sz w:val="24"/>
                <w:lang w:eastAsia="en-US"/>
              </w:rPr>
              <w:t xml:space="preserve"> </w:t>
            </w:r>
            <w:r w:rsidRPr="00FC4E88">
              <w:rPr>
                <w:rFonts w:ascii="Times New Roman" w:hAnsi="Times New Roman"/>
                <w:sz w:val="24"/>
                <w:lang w:eastAsia="en-US"/>
              </w:rPr>
              <w:t>с</w:t>
            </w:r>
            <w:r w:rsidRPr="00FC4E88">
              <w:rPr>
                <w:rFonts w:ascii="Times New Roman" w:hAnsi="Times New Roman"/>
                <w:spacing w:val="-3"/>
                <w:sz w:val="24"/>
                <w:lang w:eastAsia="en-US"/>
              </w:rPr>
              <w:t xml:space="preserve"> </w:t>
            </w:r>
            <w:r w:rsidRPr="00FC4E88">
              <w:rPr>
                <w:rFonts w:ascii="Times New Roman" w:hAnsi="Times New Roman"/>
                <w:sz w:val="24"/>
                <w:lang w:eastAsia="en-US"/>
              </w:rPr>
              <w:t>использованием</w:t>
            </w:r>
            <w:r>
              <w:rPr>
                <w:rFonts w:ascii="Times New Roman" w:hAnsi="Times New Roman"/>
                <w:sz w:val="24"/>
                <w:lang w:eastAsia="en-US"/>
              </w:rPr>
              <w:t xml:space="preserve"> </w:t>
            </w:r>
            <w:r w:rsidRPr="00FC4E88">
              <w:rPr>
                <w:rFonts w:ascii="Times New Roman" w:hAnsi="Times New Roman"/>
                <w:sz w:val="24"/>
                <w:lang w:eastAsia="en-US"/>
              </w:rPr>
              <w:t>средств</w:t>
            </w:r>
            <w:r w:rsidRPr="00FC4E88">
              <w:rPr>
                <w:rFonts w:ascii="Times New Roman" w:hAnsi="Times New Roman"/>
                <w:spacing w:val="1"/>
                <w:sz w:val="24"/>
                <w:lang w:eastAsia="en-US"/>
              </w:rPr>
              <w:t xml:space="preserve"> </w:t>
            </w:r>
            <w:r w:rsidRPr="00FC4E88">
              <w:rPr>
                <w:rFonts w:ascii="Times New Roman" w:hAnsi="Times New Roman"/>
                <w:sz w:val="24"/>
                <w:lang w:eastAsia="en-US"/>
              </w:rPr>
              <w:t>электронной</w:t>
            </w:r>
            <w:r w:rsidRPr="00FC4E88">
              <w:rPr>
                <w:rFonts w:ascii="Times New Roman" w:hAnsi="Times New Roman"/>
                <w:spacing w:val="-5"/>
                <w:sz w:val="24"/>
                <w:lang w:eastAsia="en-US"/>
              </w:rPr>
              <w:t xml:space="preserve"> </w:t>
            </w:r>
            <w:r w:rsidRPr="00FC4E88">
              <w:rPr>
                <w:rFonts w:ascii="Times New Roman" w:hAnsi="Times New Roman"/>
                <w:sz w:val="24"/>
                <w:lang w:eastAsia="en-US"/>
              </w:rPr>
              <w:t>таблицы</w:t>
            </w:r>
            <w:r w:rsidRPr="00FC4E88">
              <w:rPr>
                <w:rFonts w:ascii="Times New Roman" w:hAnsi="Times New Roman"/>
                <w:spacing w:val="-3"/>
                <w:sz w:val="24"/>
                <w:lang w:eastAsia="en-US"/>
              </w:rPr>
              <w:t xml:space="preserve"> </w:t>
            </w:r>
            <w:r w:rsidRPr="00FC4E88">
              <w:rPr>
                <w:rFonts w:ascii="Times New Roman" w:hAnsi="Times New Roman"/>
                <w:sz w:val="24"/>
                <w:lang w:eastAsia="en-US"/>
              </w:rPr>
              <w:t>или</w:t>
            </w:r>
            <w:r w:rsidRPr="00FC4E88">
              <w:rPr>
                <w:rFonts w:ascii="Times New Roman" w:hAnsi="Times New Roman"/>
                <w:spacing w:val="-5"/>
                <w:sz w:val="24"/>
                <w:lang w:eastAsia="en-US"/>
              </w:rPr>
              <w:t xml:space="preserve"> </w:t>
            </w:r>
            <w:r w:rsidRPr="00FC4E88">
              <w:rPr>
                <w:rFonts w:ascii="Times New Roman" w:hAnsi="Times New Roman"/>
                <w:sz w:val="24"/>
                <w:lang w:eastAsia="en-US"/>
              </w:rPr>
              <w:t>базы</w:t>
            </w:r>
            <w:r w:rsidRPr="00FC4E88">
              <w:rPr>
                <w:rFonts w:ascii="Times New Roman" w:hAnsi="Times New Roman"/>
                <w:spacing w:val="1"/>
                <w:sz w:val="24"/>
                <w:lang w:eastAsia="en-US"/>
              </w:rPr>
              <w:t xml:space="preserve"> </w:t>
            </w:r>
            <w:r w:rsidRPr="00FC4E88">
              <w:rPr>
                <w:rFonts w:ascii="Times New Roman" w:hAnsi="Times New Roman"/>
                <w:sz w:val="24"/>
                <w:lang w:eastAsia="en-US"/>
              </w:rPr>
              <w:t>данных</w:t>
            </w:r>
            <w:r>
              <w:rPr>
                <w:rFonts w:ascii="Times New Roman" w:hAnsi="Times New Roman"/>
                <w:sz w:val="24"/>
                <w:lang w:eastAsia="en-US"/>
              </w:rPr>
              <w:t>.</w:t>
            </w:r>
          </w:p>
          <w:p w:rsidR="004736C6" w:rsidRPr="001624C1" w:rsidRDefault="004736C6" w:rsidP="00B653E0">
            <w:pPr>
              <w:widowControl w:val="0"/>
              <w:autoSpaceDE w:val="0"/>
              <w:autoSpaceDN w:val="0"/>
              <w:spacing w:after="0" w:line="268" w:lineRule="exact"/>
              <w:ind w:left="109"/>
              <w:rPr>
                <w:rFonts w:ascii="Times New Roman" w:hAnsi="Times New Roman"/>
                <w:sz w:val="24"/>
                <w:lang w:eastAsia="en-US"/>
              </w:rPr>
            </w:pPr>
            <w:r w:rsidRPr="001624C1">
              <w:rPr>
                <w:rFonts w:ascii="Times New Roman" w:hAnsi="Times New Roman"/>
                <w:sz w:val="24"/>
                <w:lang w:eastAsia="en-US"/>
              </w:rPr>
              <w:t>Короткий</w:t>
            </w:r>
            <w:r w:rsidRPr="001624C1">
              <w:rPr>
                <w:rFonts w:ascii="Times New Roman" w:hAnsi="Times New Roman"/>
                <w:spacing w:val="-6"/>
                <w:sz w:val="24"/>
                <w:lang w:eastAsia="en-US"/>
              </w:rPr>
              <w:t xml:space="preserve"> </w:t>
            </w:r>
            <w:r w:rsidRPr="001624C1">
              <w:rPr>
                <w:rFonts w:ascii="Times New Roman" w:hAnsi="Times New Roman"/>
                <w:sz w:val="24"/>
                <w:lang w:eastAsia="en-US"/>
              </w:rPr>
              <w:t>алгоритм</w:t>
            </w:r>
            <w:r w:rsidRPr="001624C1">
              <w:rPr>
                <w:rFonts w:ascii="Times New Roman" w:hAnsi="Times New Roman"/>
                <w:spacing w:val="-4"/>
                <w:sz w:val="24"/>
                <w:lang w:eastAsia="en-US"/>
              </w:rPr>
              <w:t xml:space="preserve"> </w:t>
            </w:r>
            <w:r w:rsidRPr="001624C1">
              <w:rPr>
                <w:rFonts w:ascii="Times New Roman" w:hAnsi="Times New Roman"/>
                <w:sz w:val="24"/>
                <w:lang w:eastAsia="en-US"/>
              </w:rPr>
              <w:t>в</w:t>
            </w:r>
            <w:r w:rsidRPr="001624C1">
              <w:rPr>
                <w:rFonts w:ascii="Times New Roman" w:hAnsi="Times New Roman"/>
                <w:spacing w:val="-1"/>
                <w:sz w:val="24"/>
                <w:lang w:eastAsia="en-US"/>
              </w:rPr>
              <w:t xml:space="preserve"> </w:t>
            </w:r>
            <w:r w:rsidRPr="001624C1">
              <w:rPr>
                <w:rFonts w:ascii="Times New Roman" w:hAnsi="Times New Roman"/>
                <w:sz w:val="24"/>
                <w:lang w:eastAsia="en-US"/>
              </w:rPr>
              <w:t>среде</w:t>
            </w:r>
            <w:r w:rsidRPr="001624C1">
              <w:rPr>
                <w:rFonts w:ascii="Times New Roman" w:hAnsi="Times New Roman"/>
                <w:spacing w:val="-2"/>
                <w:sz w:val="24"/>
                <w:lang w:eastAsia="en-US"/>
              </w:rPr>
              <w:t xml:space="preserve"> </w:t>
            </w:r>
            <w:r w:rsidRPr="001624C1">
              <w:rPr>
                <w:rFonts w:ascii="Times New Roman" w:hAnsi="Times New Roman"/>
                <w:sz w:val="24"/>
                <w:lang w:eastAsia="en-US"/>
              </w:rPr>
              <w:t>формального</w:t>
            </w:r>
            <w:r w:rsidRPr="001624C1">
              <w:rPr>
                <w:rFonts w:ascii="Times New Roman" w:hAnsi="Times New Roman"/>
                <w:spacing w:val="-2"/>
                <w:sz w:val="24"/>
                <w:lang w:eastAsia="en-US"/>
              </w:rPr>
              <w:t xml:space="preserve"> </w:t>
            </w:r>
            <w:r w:rsidRPr="001624C1">
              <w:rPr>
                <w:rFonts w:ascii="Times New Roman" w:hAnsi="Times New Roman"/>
                <w:sz w:val="24"/>
                <w:lang w:eastAsia="en-US"/>
              </w:rPr>
              <w:t>исполнителя</w:t>
            </w:r>
          </w:p>
          <w:p w:rsidR="004736C6" w:rsidRPr="00FC4E88" w:rsidRDefault="004736C6" w:rsidP="00B653E0">
            <w:pPr>
              <w:widowControl w:val="0"/>
              <w:autoSpaceDE w:val="0"/>
              <w:autoSpaceDN w:val="0"/>
              <w:spacing w:after="0" w:line="268" w:lineRule="exact"/>
              <w:ind w:left="109"/>
              <w:rPr>
                <w:rFonts w:ascii="Times New Roman" w:hAnsi="Times New Roman"/>
                <w:sz w:val="24"/>
                <w:lang w:eastAsia="en-US"/>
              </w:rPr>
            </w:pPr>
            <w:r w:rsidRPr="001624C1">
              <w:rPr>
                <w:rFonts w:ascii="Times New Roman" w:hAnsi="Times New Roman"/>
                <w:sz w:val="24"/>
                <w:lang w:eastAsia="en-US"/>
              </w:rPr>
              <w:t>или на</w:t>
            </w:r>
            <w:r w:rsidRPr="001624C1">
              <w:rPr>
                <w:rFonts w:ascii="Times New Roman" w:hAnsi="Times New Roman"/>
                <w:spacing w:val="-6"/>
                <w:sz w:val="24"/>
                <w:lang w:eastAsia="en-US"/>
              </w:rPr>
              <w:t xml:space="preserve"> </w:t>
            </w:r>
            <w:r w:rsidRPr="001624C1">
              <w:rPr>
                <w:rFonts w:ascii="Times New Roman" w:hAnsi="Times New Roman"/>
                <w:sz w:val="24"/>
                <w:lang w:eastAsia="en-US"/>
              </w:rPr>
              <w:t>языке</w:t>
            </w:r>
            <w:r w:rsidRPr="001624C1">
              <w:rPr>
                <w:rFonts w:ascii="Times New Roman" w:hAnsi="Times New Roman"/>
                <w:spacing w:val="-6"/>
                <w:sz w:val="24"/>
                <w:lang w:eastAsia="en-US"/>
              </w:rPr>
              <w:t xml:space="preserve"> </w:t>
            </w:r>
            <w:r w:rsidRPr="001624C1">
              <w:rPr>
                <w:rFonts w:ascii="Times New Roman" w:hAnsi="Times New Roman"/>
                <w:sz w:val="24"/>
                <w:lang w:eastAsia="en-US"/>
              </w:rPr>
              <w:t>программирования</w:t>
            </w:r>
            <w:r>
              <w:rPr>
                <w:rFonts w:ascii="Times New Roman" w:hAnsi="Times New Roman"/>
                <w:sz w:val="24"/>
                <w:lang w:eastAsia="en-US"/>
              </w:rPr>
              <w:t>.</w:t>
            </w:r>
          </w:p>
        </w:tc>
        <w:tc>
          <w:tcPr>
            <w:tcW w:w="2283" w:type="dxa"/>
            <w:shd w:val="clear" w:color="auto" w:fill="auto"/>
          </w:tcPr>
          <w:p w:rsidR="004736C6" w:rsidRPr="00C14FD1" w:rsidRDefault="004736C6" w:rsidP="00B653E0">
            <w:pPr>
              <w:widowControl w:val="0"/>
              <w:autoSpaceDE w:val="0"/>
              <w:autoSpaceDN w:val="0"/>
              <w:adjustRightInd w:val="0"/>
              <w:spacing w:after="0"/>
              <w:ind w:firstLine="284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Лобанова О.С.</w:t>
            </w:r>
          </w:p>
        </w:tc>
      </w:tr>
    </w:tbl>
    <w:p w:rsidR="004736C6" w:rsidRDefault="004736C6" w:rsidP="004736C6">
      <w:pPr>
        <w:ind w:left="460" w:firstLine="284"/>
        <w:jc w:val="both"/>
        <w:rPr>
          <w:b/>
        </w:rPr>
      </w:pPr>
    </w:p>
    <w:p w:rsidR="004736C6" w:rsidRPr="004C4B19" w:rsidRDefault="004736C6" w:rsidP="004736C6">
      <w:pPr>
        <w:ind w:left="460" w:firstLine="284"/>
        <w:jc w:val="both"/>
        <w:rPr>
          <w:b/>
        </w:rPr>
      </w:pPr>
    </w:p>
    <w:p w:rsidR="004736C6" w:rsidRPr="00B26191" w:rsidRDefault="004736C6" w:rsidP="004736C6">
      <w:pPr>
        <w:ind w:left="460" w:firstLine="284"/>
        <w:jc w:val="both"/>
        <w:rPr>
          <w:rFonts w:ascii="Times New Roman" w:hAnsi="Times New Roman"/>
          <w:b/>
        </w:rPr>
      </w:pPr>
      <w:r>
        <w:rPr>
          <w:rFonts w:ascii="Times New Roman" w:hAnsi="Times New Roman"/>
          <w:b/>
          <w:u w:val="single"/>
        </w:rPr>
        <w:t xml:space="preserve">ХИМИЯ   </w:t>
      </w:r>
      <w:r>
        <w:rPr>
          <w:rFonts w:ascii="Times New Roman" w:hAnsi="Times New Roman"/>
          <w:b/>
        </w:rPr>
        <w:t>_</w:t>
      </w:r>
      <w:r w:rsidRPr="00B26191">
        <w:rPr>
          <w:rFonts w:ascii="Times New Roman" w:hAnsi="Times New Roman"/>
          <w:b/>
        </w:rPr>
        <w:t xml:space="preserve"> (учитель: </w:t>
      </w:r>
      <w:r>
        <w:rPr>
          <w:rFonts w:ascii="Times New Roman" w:hAnsi="Times New Roman"/>
          <w:b/>
        </w:rPr>
        <w:t>Фаляхова Индира Рустемовна.</w:t>
      </w:r>
      <w:r w:rsidRPr="00B26191">
        <w:rPr>
          <w:rFonts w:ascii="Times New Roman" w:hAnsi="Times New Roman"/>
          <w:b/>
        </w:rPr>
        <w:t>):</w:t>
      </w:r>
    </w:p>
    <w:tbl>
      <w:tblPr>
        <w:tblW w:w="9949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32"/>
        <w:gridCol w:w="5134"/>
        <w:gridCol w:w="2283"/>
      </w:tblGrid>
      <w:tr w:rsidR="004736C6" w:rsidRPr="00C14FD1" w:rsidTr="00B653E0">
        <w:tc>
          <w:tcPr>
            <w:tcW w:w="2532" w:type="dxa"/>
            <w:shd w:val="clear" w:color="auto" w:fill="auto"/>
          </w:tcPr>
          <w:p w:rsidR="004736C6" w:rsidRPr="00F20CAB" w:rsidRDefault="004736C6" w:rsidP="00B653E0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/>
              <w:ind w:right="1151" w:firstLine="284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F20CAB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Срок, время</w:t>
            </w:r>
          </w:p>
        </w:tc>
        <w:tc>
          <w:tcPr>
            <w:tcW w:w="5134" w:type="dxa"/>
            <w:shd w:val="clear" w:color="auto" w:fill="auto"/>
          </w:tcPr>
          <w:p w:rsidR="004736C6" w:rsidRPr="00F20CAB" w:rsidRDefault="004736C6" w:rsidP="00B653E0">
            <w:pPr>
              <w:widowControl w:val="0"/>
              <w:autoSpaceDE w:val="0"/>
              <w:autoSpaceDN w:val="0"/>
              <w:adjustRightInd w:val="0"/>
              <w:spacing w:after="0"/>
              <w:ind w:firstLine="284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F20CAB">
              <w:rPr>
                <w:rFonts w:ascii="Times New Roman" w:hAnsi="Times New Roman"/>
                <w:b/>
                <w:sz w:val="24"/>
                <w:szCs w:val="24"/>
              </w:rPr>
              <w:t>Содержание работы</w:t>
            </w:r>
          </w:p>
        </w:tc>
        <w:tc>
          <w:tcPr>
            <w:tcW w:w="2283" w:type="dxa"/>
            <w:shd w:val="clear" w:color="auto" w:fill="auto"/>
          </w:tcPr>
          <w:p w:rsidR="004736C6" w:rsidRPr="00F20CAB" w:rsidRDefault="004736C6" w:rsidP="00B653E0">
            <w:pPr>
              <w:widowControl w:val="0"/>
              <w:autoSpaceDE w:val="0"/>
              <w:autoSpaceDN w:val="0"/>
              <w:adjustRightInd w:val="0"/>
              <w:spacing w:after="0"/>
              <w:ind w:firstLine="284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F20CAB">
              <w:rPr>
                <w:rFonts w:ascii="Times New Roman" w:hAnsi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5535AA" w:rsidRPr="00C14FD1" w:rsidTr="00114D34">
        <w:trPr>
          <w:trHeight w:val="5658"/>
        </w:trPr>
        <w:tc>
          <w:tcPr>
            <w:tcW w:w="2532" w:type="dxa"/>
            <w:shd w:val="clear" w:color="auto" w:fill="auto"/>
          </w:tcPr>
          <w:p w:rsidR="005535AA" w:rsidRPr="00F20CAB" w:rsidRDefault="005535AA" w:rsidP="00B653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84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F20CAB">
              <w:rPr>
                <w:rFonts w:ascii="Times New Roman" w:hAnsi="Times New Roman"/>
                <w:sz w:val="24"/>
                <w:szCs w:val="24"/>
              </w:rPr>
              <w:t xml:space="preserve"> сентябрь</w:t>
            </w:r>
          </w:p>
          <w:p w:rsidR="005535AA" w:rsidRPr="00F20CAB" w:rsidRDefault="005535AA" w:rsidP="00B653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84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34" w:type="dxa"/>
            <w:shd w:val="clear" w:color="auto" w:fill="auto"/>
          </w:tcPr>
          <w:p w:rsidR="005535AA" w:rsidRPr="00F20CAB" w:rsidRDefault="005535AA" w:rsidP="00B653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5" w:firstLine="251"/>
              <w:contextualSpacing/>
              <w:rPr>
                <w:rFonts w:ascii="Times New Roman" w:hAnsi="Times New Roman"/>
                <w:color w:val="000000"/>
                <w:shd w:val="clear" w:color="auto" w:fill="FFFFFF"/>
              </w:rPr>
            </w:pPr>
            <w:r w:rsidRPr="00F20CAB">
              <w:rPr>
                <w:rFonts w:ascii="Times New Roman" w:hAnsi="Times New Roman"/>
                <w:color w:val="000000"/>
                <w:shd w:val="clear" w:color="auto" w:fill="FFFFFF"/>
              </w:rPr>
              <w:t>Атомы и молекулы. Химический элемент. Простые и сложные вещества</w:t>
            </w:r>
          </w:p>
          <w:p w:rsidR="005535AA" w:rsidRPr="00F20CAB" w:rsidRDefault="005535AA" w:rsidP="00B653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5" w:firstLine="251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F20CAB">
              <w:rPr>
                <w:rFonts w:ascii="Times New Roman" w:hAnsi="Times New Roman"/>
                <w:sz w:val="24"/>
                <w:szCs w:val="24"/>
              </w:rPr>
              <w:t>Решение 1 и 2 заданий из сайта РЕШУ ОГЭ</w:t>
            </w:r>
          </w:p>
          <w:p w:rsidR="005535AA" w:rsidRPr="00F20CAB" w:rsidRDefault="005535AA" w:rsidP="00B653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5" w:firstLine="251"/>
              <w:contextualSpacing/>
              <w:rPr>
                <w:rFonts w:ascii="Times New Roman" w:hAnsi="Times New Roman"/>
                <w:color w:val="000000"/>
                <w:shd w:val="clear" w:color="auto" w:fill="FFFFFF"/>
              </w:rPr>
            </w:pPr>
            <w:r w:rsidRPr="00F20CAB">
              <w:rPr>
                <w:rFonts w:ascii="Times New Roman" w:hAnsi="Times New Roman"/>
                <w:color w:val="000000"/>
                <w:shd w:val="clear" w:color="auto" w:fill="FFFFFF"/>
              </w:rPr>
              <w:t>Строение атома. Строение электронных оболочек атомов первых 20 химических элементов Периодической системы Д.И. Менделеева. Группы и периоды Периодической системы. Физический смысл порядкового номера химического элемента</w:t>
            </w:r>
          </w:p>
          <w:p w:rsidR="005535AA" w:rsidRPr="00F20CAB" w:rsidRDefault="005535AA" w:rsidP="00B653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5" w:firstLine="251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F20CAB">
              <w:rPr>
                <w:rFonts w:ascii="Times New Roman" w:hAnsi="Times New Roman"/>
                <w:sz w:val="24"/>
                <w:szCs w:val="24"/>
              </w:rPr>
              <w:t>Решение варианта из сайта РЕШУ ОГЭ</w:t>
            </w:r>
          </w:p>
          <w:p w:rsidR="005535AA" w:rsidRPr="00F20CAB" w:rsidRDefault="005535AA" w:rsidP="00B653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5" w:firstLine="284"/>
              <w:contextualSpacing/>
              <w:rPr>
                <w:rFonts w:ascii="Times New Roman" w:hAnsi="Times New Roman"/>
                <w:color w:val="000000"/>
                <w:shd w:val="clear" w:color="auto" w:fill="FFFFFF"/>
              </w:rPr>
            </w:pPr>
            <w:r w:rsidRPr="00F20CAB">
              <w:rPr>
                <w:rFonts w:ascii="Times New Roman" w:hAnsi="Times New Roman"/>
                <w:color w:val="000000"/>
                <w:shd w:val="clear" w:color="auto" w:fill="FFFFFF"/>
              </w:rPr>
              <w:t>Закономерности изменения свойств элементов в связи с положением в Периодической системе Д.И. Менделеева</w:t>
            </w:r>
          </w:p>
          <w:p w:rsidR="005535AA" w:rsidRPr="00F20CAB" w:rsidRDefault="005535AA" w:rsidP="00B653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5" w:firstLine="284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F20CAB">
              <w:rPr>
                <w:rFonts w:ascii="Times New Roman" w:hAnsi="Times New Roman"/>
                <w:sz w:val="24"/>
                <w:szCs w:val="24"/>
              </w:rPr>
              <w:t>Решение варианта из сайта РЕШУ ОГЭ</w:t>
            </w:r>
          </w:p>
          <w:p w:rsidR="005535AA" w:rsidRPr="00F20CAB" w:rsidRDefault="005535AA" w:rsidP="00B653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5" w:firstLine="284"/>
              <w:contextualSpacing/>
              <w:rPr>
                <w:rFonts w:ascii="Times New Roman" w:hAnsi="Times New Roman"/>
                <w:color w:val="000000"/>
                <w:shd w:val="clear" w:color="auto" w:fill="FFFFFF"/>
              </w:rPr>
            </w:pPr>
            <w:r w:rsidRPr="00F20CAB">
              <w:rPr>
                <w:rFonts w:ascii="Times New Roman" w:hAnsi="Times New Roman"/>
                <w:color w:val="000000"/>
                <w:shd w:val="clear" w:color="auto" w:fill="FFFFFF"/>
              </w:rPr>
              <w:t>Валентность. Степень окисления химических элементов</w:t>
            </w:r>
          </w:p>
          <w:p w:rsidR="005535AA" w:rsidRPr="00F20CAB" w:rsidRDefault="005535AA" w:rsidP="00B653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5" w:firstLine="284"/>
              <w:contextualSpacing/>
              <w:rPr>
                <w:rFonts w:ascii="Times New Roman" w:hAnsi="Times New Roman"/>
                <w:color w:val="000000"/>
                <w:shd w:val="clear" w:color="auto" w:fill="FFFFFF"/>
              </w:rPr>
            </w:pPr>
            <w:r w:rsidRPr="00F20CAB">
              <w:rPr>
                <w:rFonts w:ascii="Times New Roman" w:hAnsi="Times New Roman"/>
                <w:color w:val="000000"/>
                <w:shd w:val="clear" w:color="auto" w:fill="FFFFFF"/>
              </w:rPr>
              <w:t>Строение атома. Строение электронных оболочек атомов первых 20 химических элементов Периодической системы Д.И. Менделеева. Закономерности изменения свойств элементов в связи с положением в Периодической системе Д.И. Менделеева</w:t>
            </w:r>
          </w:p>
          <w:p w:rsidR="005535AA" w:rsidRPr="00F20CAB" w:rsidRDefault="005535AA" w:rsidP="00B653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5" w:firstLine="284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F20CAB">
              <w:rPr>
                <w:rFonts w:ascii="Times New Roman" w:hAnsi="Times New Roman"/>
                <w:sz w:val="24"/>
                <w:szCs w:val="24"/>
              </w:rPr>
              <w:t>Решение варианта из сайта РЕШУ ОГЭ</w:t>
            </w:r>
          </w:p>
        </w:tc>
        <w:tc>
          <w:tcPr>
            <w:tcW w:w="2283" w:type="dxa"/>
            <w:shd w:val="clear" w:color="auto" w:fill="auto"/>
          </w:tcPr>
          <w:p w:rsidR="005535AA" w:rsidRPr="00F20CAB" w:rsidRDefault="005535AA" w:rsidP="00B653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F20CAB">
              <w:rPr>
                <w:rFonts w:ascii="Times New Roman" w:hAnsi="Times New Roman"/>
                <w:sz w:val="24"/>
                <w:szCs w:val="24"/>
              </w:rPr>
              <w:t xml:space="preserve">     Фаляхова И.Р.</w:t>
            </w:r>
          </w:p>
          <w:p w:rsidR="005535AA" w:rsidRPr="00F20CAB" w:rsidRDefault="005535AA" w:rsidP="00B653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84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535AA" w:rsidRPr="00C14FD1" w:rsidTr="00114D34">
        <w:trPr>
          <w:trHeight w:val="3289"/>
        </w:trPr>
        <w:tc>
          <w:tcPr>
            <w:tcW w:w="2532" w:type="dxa"/>
            <w:shd w:val="clear" w:color="auto" w:fill="auto"/>
          </w:tcPr>
          <w:p w:rsidR="005535AA" w:rsidRPr="00F20CAB" w:rsidRDefault="005535AA" w:rsidP="00B653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84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F20CAB">
              <w:rPr>
                <w:rFonts w:ascii="Times New Roman" w:hAnsi="Times New Roman"/>
                <w:sz w:val="24"/>
                <w:szCs w:val="24"/>
              </w:rPr>
              <w:t xml:space="preserve"> октябрь</w:t>
            </w:r>
          </w:p>
          <w:p w:rsidR="005535AA" w:rsidRPr="00F20CAB" w:rsidRDefault="005535AA" w:rsidP="00B653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84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34" w:type="dxa"/>
            <w:shd w:val="clear" w:color="auto" w:fill="auto"/>
          </w:tcPr>
          <w:p w:rsidR="005535AA" w:rsidRPr="00F20CAB" w:rsidRDefault="005535AA" w:rsidP="00B653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5" w:firstLine="284"/>
              <w:contextualSpacing/>
              <w:rPr>
                <w:rFonts w:ascii="Times New Roman" w:hAnsi="Times New Roman"/>
                <w:color w:val="000000"/>
                <w:shd w:val="clear" w:color="auto" w:fill="FFFFFF"/>
              </w:rPr>
            </w:pPr>
            <w:r w:rsidRPr="00F20CAB">
              <w:rPr>
                <w:rFonts w:ascii="Times New Roman" w:hAnsi="Times New Roman"/>
                <w:color w:val="000000"/>
                <w:shd w:val="clear" w:color="auto" w:fill="FFFFFF"/>
              </w:rPr>
              <w:t>Строение вещества. Химическая связь: ковалентная (полярная и неполярная), ионная, металлическая</w:t>
            </w:r>
          </w:p>
          <w:p w:rsidR="005535AA" w:rsidRPr="00F20CAB" w:rsidRDefault="005535AA" w:rsidP="00B653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5" w:firstLine="284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 w:rsidRPr="00F20CAB">
              <w:rPr>
                <w:rFonts w:ascii="Times New Roman" w:hAnsi="Times New Roman"/>
                <w:color w:val="000000"/>
                <w:shd w:val="clear" w:color="auto" w:fill="FFFFFF"/>
              </w:rPr>
              <w:t>Решение варианта  в РЕШУ ОГЭ</w:t>
            </w:r>
          </w:p>
          <w:p w:rsidR="005535AA" w:rsidRPr="00F20CAB" w:rsidRDefault="005535AA" w:rsidP="00B653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5" w:firstLine="284"/>
              <w:contextualSpacing/>
              <w:rPr>
                <w:rFonts w:ascii="Times New Roman" w:hAnsi="Times New Roman"/>
                <w:color w:val="000000"/>
                <w:shd w:val="clear" w:color="auto" w:fill="FFFFFF"/>
              </w:rPr>
            </w:pPr>
            <w:r w:rsidRPr="00F20CAB">
              <w:rPr>
                <w:rFonts w:ascii="Times New Roman" w:hAnsi="Times New Roman"/>
                <w:color w:val="000000"/>
                <w:shd w:val="clear" w:color="auto" w:fill="FFFFFF"/>
              </w:rPr>
              <w:t>Классификация и номенклатура неорганических веществ</w:t>
            </w:r>
          </w:p>
          <w:p w:rsidR="005535AA" w:rsidRPr="00F20CAB" w:rsidRDefault="005535AA" w:rsidP="00B653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5" w:firstLine="284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 w:rsidRPr="00F20CAB">
              <w:rPr>
                <w:rFonts w:ascii="Times New Roman" w:hAnsi="Times New Roman"/>
                <w:color w:val="000000"/>
                <w:shd w:val="clear" w:color="auto" w:fill="FFFFFF"/>
              </w:rPr>
              <w:t>Решение варианта  в РЕШУ ОГЭ</w:t>
            </w:r>
          </w:p>
          <w:p w:rsidR="005535AA" w:rsidRPr="00F20CAB" w:rsidRDefault="005535AA" w:rsidP="00B653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5" w:firstLine="284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 w:rsidRPr="00F20CAB">
              <w:rPr>
                <w:rFonts w:ascii="Times New Roman" w:hAnsi="Times New Roman"/>
                <w:color w:val="000000"/>
                <w:shd w:val="clear" w:color="auto" w:fill="FFFFFF"/>
              </w:rPr>
              <w:t>Химические свойства простых веществ. Химические свойства оксидов: оснόвных, амфотерных, кислотных</w:t>
            </w:r>
          </w:p>
          <w:p w:rsidR="005535AA" w:rsidRPr="00F20CAB" w:rsidRDefault="005535AA" w:rsidP="00B653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5" w:firstLine="284"/>
              <w:contextualSpacing/>
              <w:rPr>
                <w:rFonts w:ascii="Times New Roman" w:hAnsi="Times New Roman"/>
                <w:color w:val="000000"/>
                <w:shd w:val="clear" w:color="auto" w:fill="FFFFFF"/>
              </w:rPr>
            </w:pPr>
            <w:r w:rsidRPr="00F20CAB">
              <w:rPr>
                <w:rFonts w:ascii="Times New Roman" w:hAnsi="Times New Roman"/>
                <w:color w:val="000000"/>
                <w:shd w:val="clear" w:color="auto" w:fill="FFFFFF"/>
              </w:rPr>
              <w:t>Химические свойства простых веществ. Химические свойства сложных веществ</w:t>
            </w:r>
          </w:p>
          <w:p w:rsidR="005535AA" w:rsidRPr="00F20CAB" w:rsidRDefault="005535AA" w:rsidP="00B653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5" w:firstLine="284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 w:rsidRPr="00F20CAB">
              <w:rPr>
                <w:rFonts w:ascii="Times New Roman" w:hAnsi="Times New Roman"/>
                <w:color w:val="000000"/>
                <w:shd w:val="clear" w:color="auto" w:fill="FFFFFF"/>
              </w:rPr>
              <w:t>Решение варианта  в РЕШУ ОГЭ</w:t>
            </w:r>
          </w:p>
        </w:tc>
        <w:tc>
          <w:tcPr>
            <w:tcW w:w="2283" w:type="dxa"/>
            <w:shd w:val="clear" w:color="auto" w:fill="auto"/>
          </w:tcPr>
          <w:p w:rsidR="005535AA" w:rsidRPr="00F20CAB" w:rsidRDefault="005535AA" w:rsidP="00B653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84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F20CAB">
              <w:rPr>
                <w:rFonts w:ascii="Times New Roman" w:hAnsi="Times New Roman"/>
                <w:sz w:val="24"/>
                <w:szCs w:val="24"/>
              </w:rPr>
              <w:t>Фаляхова И.Р.</w:t>
            </w:r>
          </w:p>
          <w:p w:rsidR="005535AA" w:rsidRPr="00F20CAB" w:rsidRDefault="005535AA" w:rsidP="00B653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84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535AA" w:rsidRPr="00C14FD1" w:rsidTr="00114D34">
        <w:trPr>
          <w:trHeight w:val="7169"/>
        </w:trPr>
        <w:tc>
          <w:tcPr>
            <w:tcW w:w="2532" w:type="dxa"/>
            <w:shd w:val="clear" w:color="auto" w:fill="auto"/>
          </w:tcPr>
          <w:p w:rsidR="005535AA" w:rsidRPr="00F20CAB" w:rsidRDefault="005535AA" w:rsidP="00B653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84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F20CAB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 ноябрь</w:t>
            </w:r>
          </w:p>
          <w:p w:rsidR="005535AA" w:rsidRPr="00F20CAB" w:rsidRDefault="005535AA" w:rsidP="00B653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84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34" w:type="dxa"/>
            <w:shd w:val="clear" w:color="auto" w:fill="auto"/>
            <w:vAlign w:val="bottom"/>
          </w:tcPr>
          <w:p w:rsidR="005535AA" w:rsidRPr="00F20CAB" w:rsidRDefault="005535AA" w:rsidP="00B653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96"/>
              <w:contextualSpacing/>
              <w:rPr>
                <w:rFonts w:ascii="Times New Roman" w:hAnsi="Times New Roman"/>
                <w:color w:val="000000"/>
                <w:shd w:val="clear" w:color="auto" w:fill="FFFFFF"/>
              </w:rPr>
            </w:pPr>
            <w:r w:rsidRPr="00F20CAB">
              <w:rPr>
                <w:rFonts w:ascii="Times New Roman" w:hAnsi="Times New Roman"/>
                <w:color w:val="000000"/>
                <w:shd w:val="clear" w:color="auto" w:fill="FFFFFF"/>
              </w:rPr>
              <w:t>Химические свойства простых веществ. Химические свойства сложных веществ</w:t>
            </w:r>
          </w:p>
          <w:p w:rsidR="005535AA" w:rsidRPr="00F20CAB" w:rsidRDefault="005535AA" w:rsidP="00B653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96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F20CAB">
              <w:rPr>
                <w:rFonts w:ascii="Times New Roman" w:hAnsi="Times New Roman"/>
                <w:color w:val="000000"/>
                <w:shd w:val="clear" w:color="auto" w:fill="FFFFFF"/>
              </w:rPr>
              <w:t>Решение варианта  в РЕШУ ОГЭ</w:t>
            </w:r>
          </w:p>
          <w:p w:rsidR="005535AA" w:rsidRPr="00F20CAB" w:rsidRDefault="005535AA" w:rsidP="00B653E0">
            <w:pPr>
              <w:pStyle w:val="c2"/>
              <w:shd w:val="clear" w:color="auto" w:fill="FFFFFF"/>
              <w:spacing w:before="0" w:beforeAutospacing="0" w:after="0" w:afterAutospacing="0"/>
              <w:rPr>
                <w:rStyle w:val="c16"/>
                <w:color w:val="000000"/>
                <w:sz w:val="22"/>
                <w:szCs w:val="22"/>
              </w:rPr>
            </w:pPr>
            <w:r w:rsidRPr="00F20CAB">
              <w:rPr>
                <w:rStyle w:val="c16"/>
                <w:color w:val="000000"/>
                <w:sz w:val="22"/>
                <w:szCs w:val="22"/>
              </w:rPr>
              <w:t>Классификация химических реакций по различным признакам: количеству и составу исходных и полученных веществ, изменению степеней окисления химических элементов, поглощению и выделению энергии</w:t>
            </w:r>
          </w:p>
          <w:p w:rsidR="005535AA" w:rsidRPr="00F20CAB" w:rsidRDefault="005535AA" w:rsidP="00B653E0">
            <w:pPr>
              <w:pStyle w:val="c2"/>
              <w:shd w:val="clear" w:color="auto" w:fill="FFFFFF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 w:rsidRPr="00F20CAB">
              <w:t>Решение варианта из сайта РЕШУ ОГЭ</w:t>
            </w:r>
          </w:p>
          <w:p w:rsidR="005535AA" w:rsidRPr="00F20CAB" w:rsidRDefault="005535AA" w:rsidP="00B653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96"/>
              <w:contextualSpacing/>
              <w:rPr>
                <w:rFonts w:ascii="Times New Roman" w:hAnsi="Times New Roman"/>
                <w:color w:val="000000"/>
              </w:rPr>
            </w:pPr>
            <w:r w:rsidRPr="00F20CAB">
              <w:rPr>
                <w:rFonts w:ascii="Times New Roman" w:hAnsi="Times New Roman"/>
                <w:color w:val="000000"/>
              </w:rPr>
              <w:t>Химическая реакция. Условия и признаки протекания химических реакций. Химические уравнения. Сохранение массы веществ при химических реакциях</w:t>
            </w:r>
          </w:p>
          <w:p w:rsidR="005535AA" w:rsidRPr="00F20CAB" w:rsidRDefault="005535AA" w:rsidP="00B653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96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F20CAB">
              <w:rPr>
                <w:rFonts w:ascii="Times New Roman" w:hAnsi="Times New Roman"/>
                <w:color w:val="000000"/>
                <w:shd w:val="clear" w:color="auto" w:fill="FFFFFF"/>
              </w:rPr>
              <w:t>Решение варианта  в РЕШУ ОГЭ</w:t>
            </w:r>
          </w:p>
          <w:p w:rsidR="005535AA" w:rsidRPr="00F20CAB" w:rsidRDefault="005535AA" w:rsidP="00B653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96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F20CAB">
              <w:rPr>
                <w:rFonts w:ascii="Times New Roman" w:hAnsi="Times New Roman"/>
                <w:color w:val="000000"/>
                <w:shd w:val="clear" w:color="auto" w:fill="FFFFFF"/>
              </w:rPr>
              <w:t>Электролиты и неэлектролиты. Катионы и анионы. Электролитическая диссоциация кислот, щёлочей и солей (средних). Реакции ионного обмена и условия их осуществления</w:t>
            </w:r>
          </w:p>
          <w:p w:rsidR="005535AA" w:rsidRPr="00F20CAB" w:rsidRDefault="005535AA" w:rsidP="00B653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96"/>
              <w:contextualSpacing/>
              <w:rPr>
                <w:rFonts w:ascii="Times New Roman" w:hAnsi="Times New Roman"/>
                <w:color w:val="000000"/>
                <w:shd w:val="clear" w:color="auto" w:fill="FFFFFF"/>
              </w:rPr>
            </w:pPr>
            <w:r w:rsidRPr="00F20CAB">
              <w:rPr>
                <w:rFonts w:ascii="Times New Roman" w:hAnsi="Times New Roman"/>
                <w:color w:val="000000"/>
                <w:shd w:val="clear" w:color="auto" w:fill="FFFFFF"/>
              </w:rPr>
              <w:t>Окислительно-восстановительные реакции. Окислитель и восстановитель</w:t>
            </w:r>
          </w:p>
          <w:p w:rsidR="005535AA" w:rsidRPr="00F20CAB" w:rsidRDefault="005535AA" w:rsidP="00B653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96"/>
              <w:contextualSpacing/>
              <w:rPr>
                <w:rFonts w:ascii="Times New Roman" w:hAnsi="Times New Roman"/>
                <w:color w:val="000000"/>
                <w:shd w:val="clear" w:color="auto" w:fill="FFFFFF"/>
              </w:rPr>
            </w:pPr>
            <w:r w:rsidRPr="00F20CAB">
              <w:rPr>
                <w:rFonts w:ascii="Times New Roman" w:hAnsi="Times New Roman"/>
                <w:color w:val="000000"/>
                <w:shd w:val="clear" w:color="auto" w:fill="FFFFFF"/>
              </w:rPr>
              <w:t>Решение экспериментальных задач по теме «Неметаллы IV–VII групп и их соединений»; «Металлы и их соединения». Качественные реакции на ионы в растворе (хлорид-, иодид-, сульфат-, карбонат-, силикат-, фосфат-, гидроксид-ионы; ион аммония; катионы изученных металлов, а также бария, серебра, кальция, меди и железа)</w:t>
            </w:r>
          </w:p>
          <w:p w:rsidR="005535AA" w:rsidRPr="00F20CAB" w:rsidRDefault="005535AA" w:rsidP="00B653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96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F20CAB">
              <w:rPr>
                <w:rFonts w:ascii="Times New Roman" w:hAnsi="Times New Roman"/>
                <w:sz w:val="24"/>
                <w:szCs w:val="24"/>
              </w:rPr>
              <w:t>Решение варианта из сайта РЕШУ ОГЭ</w:t>
            </w:r>
          </w:p>
        </w:tc>
        <w:tc>
          <w:tcPr>
            <w:tcW w:w="2283" w:type="dxa"/>
            <w:shd w:val="clear" w:color="auto" w:fill="auto"/>
          </w:tcPr>
          <w:p w:rsidR="005535AA" w:rsidRPr="00F20CAB" w:rsidRDefault="005535AA" w:rsidP="00B653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84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F20CAB">
              <w:rPr>
                <w:rFonts w:ascii="Times New Roman" w:hAnsi="Times New Roman"/>
                <w:sz w:val="24"/>
                <w:szCs w:val="24"/>
              </w:rPr>
              <w:t>Фаляхова И.Р.</w:t>
            </w:r>
          </w:p>
          <w:p w:rsidR="005535AA" w:rsidRPr="00F20CAB" w:rsidRDefault="005535AA" w:rsidP="00B653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84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535AA" w:rsidRPr="00C14FD1" w:rsidTr="00114D34">
        <w:trPr>
          <w:trHeight w:val="2116"/>
        </w:trPr>
        <w:tc>
          <w:tcPr>
            <w:tcW w:w="2532" w:type="dxa"/>
            <w:shd w:val="clear" w:color="auto" w:fill="auto"/>
          </w:tcPr>
          <w:p w:rsidR="005535AA" w:rsidRPr="00F20CAB" w:rsidRDefault="005535AA" w:rsidP="00B653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84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F20CAB">
              <w:rPr>
                <w:rFonts w:ascii="Times New Roman" w:hAnsi="Times New Roman"/>
                <w:sz w:val="24"/>
                <w:szCs w:val="24"/>
              </w:rPr>
              <w:t xml:space="preserve"> декабрь</w:t>
            </w:r>
          </w:p>
          <w:p w:rsidR="005535AA" w:rsidRPr="00F20CAB" w:rsidRDefault="005535AA" w:rsidP="00B653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84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34" w:type="dxa"/>
            <w:shd w:val="clear" w:color="auto" w:fill="auto"/>
          </w:tcPr>
          <w:p w:rsidR="005535AA" w:rsidRPr="00F20CAB" w:rsidRDefault="005535AA" w:rsidP="00B653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88" w:firstLine="284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F20CAB">
              <w:rPr>
                <w:rFonts w:ascii="Times New Roman" w:hAnsi="Times New Roman"/>
                <w:sz w:val="24"/>
                <w:szCs w:val="24"/>
              </w:rPr>
              <w:t>Решение варианта в РЕШУ ОГЭ</w:t>
            </w:r>
          </w:p>
          <w:p w:rsidR="005535AA" w:rsidRPr="00F20CAB" w:rsidRDefault="005535AA" w:rsidP="00B653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88" w:firstLine="284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F20CAB">
              <w:rPr>
                <w:rFonts w:ascii="Times New Roman" w:hAnsi="Times New Roman"/>
                <w:sz w:val="24"/>
                <w:szCs w:val="24"/>
              </w:rPr>
              <w:t>Решение варианта в РЕШУ ОГЭ</w:t>
            </w:r>
          </w:p>
          <w:p w:rsidR="005535AA" w:rsidRPr="00F20CAB" w:rsidRDefault="005535AA" w:rsidP="00B653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88" w:firstLine="284"/>
              <w:contextualSpacing/>
              <w:rPr>
                <w:rFonts w:ascii="Times New Roman" w:hAnsi="Times New Roman"/>
                <w:color w:val="000000"/>
                <w:shd w:val="clear" w:color="auto" w:fill="FFFFFF"/>
              </w:rPr>
            </w:pPr>
            <w:r w:rsidRPr="00F20CAB">
              <w:rPr>
                <w:rFonts w:ascii="Times New Roman" w:hAnsi="Times New Roman"/>
                <w:color w:val="000000"/>
                <w:shd w:val="clear" w:color="auto" w:fill="FFFFFF"/>
              </w:rPr>
              <w:t>Правила безопасной работы в школьной лаборатории. Лабораторная посуда и оборудование. Разделение смесей и очистка веществ. Приготовление растворов</w:t>
            </w:r>
          </w:p>
          <w:p w:rsidR="005535AA" w:rsidRPr="00F20CAB" w:rsidRDefault="005535AA" w:rsidP="00B653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88" w:firstLine="284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F20CAB">
              <w:rPr>
                <w:rFonts w:ascii="Times New Roman" w:hAnsi="Times New Roman"/>
                <w:sz w:val="24"/>
                <w:szCs w:val="24"/>
              </w:rPr>
              <w:t>Решение варианта из сайта РЕШУ ОГЭ</w:t>
            </w:r>
          </w:p>
          <w:p w:rsidR="005535AA" w:rsidRPr="00F20CAB" w:rsidRDefault="005535AA" w:rsidP="00B653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88" w:firstLine="284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F20CAB">
              <w:rPr>
                <w:rFonts w:ascii="Times New Roman" w:hAnsi="Times New Roman"/>
                <w:sz w:val="24"/>
                <w:szCs w:val="24"/>
              </w:rPr>
              <w:t>Решение 17-20 заданий по сайту РЕШУ ОГЭ</w:t>
            </w:r>
          </w:p>
        </w:tc>
        <w:tc>
          <w:tcPr>
            <w:tcW w:w="2283" w:type="dxa"/>
            <w:shd w:val="clear" w:color="auto" w:fill="auto"/>
          </w:tcPr>
          <w:p w:rsidR="005535AA" w:rsidRPr="00F20CAB" w:rsidRDefault="005535AA" w:rsidP="00B653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84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F20CAB">
              <w:rPr>
                <w:rFonts w:ascii="Times New Roman" w:hAnsi="Times New Roman"/>
                <w:sz w:val="24"/>
                <w:szCs w:val="24"/>
              </w:rPr>
              <w:t>Фаляхова И.Р.</w:t>
            </w:r>
          </w:p>
          <w:p w:rsidR="005535AA" w:rsidRPr="00F20CAB" w:rsidRDefault="005535AA" w:rsidP="00B653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84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535AA" w:rsidRPr="00C14FD1" w:rsidTr="00114D34">
        <w:trPr>
          <w:trHeight w:val="3634"/>
        </w:trPr>
        <w:tc>
          <w:tcPr>
            <w:tcW w:w="2532" w:type="dxa"/>
            <w:shd w:val="clear" w:color="auto" w:fill="auto"/>
          </w:tcPr>
          <w:p w:rsidR="005535AA" w:rsidRPr="00F20CAB" w:rsidRDefault="005535AA" w:rsidP="00B653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84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F20CAB">
              <w:rPr>
                <w:rFonts w:ascii="Times New Roman" w:hAnsi="Times New Roman"/>
                <w:sz w:val="24"/>
                <w:szCs w:val="24"/>
              </w:rPr>
              <w:t xml:space="preserve"> январь</w:t>
            </w:r>
          </w:p>
          <w:p w:rsidR="005535AA" w:rsidRPr="00F20CAB" w:rsidRDefault="005535AA" w:rsidP="00B653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84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34" w:type="dxa"/>
            <w:shd w:val="clear" w:color="auto" w:fill="auto"/>
            <w:vAlign w:val="bottom"/>
          </w:tcPr>
          <w:p w:rsidR="005535AA" w:rsidRPr="00F20CAB" w:rsidRDefault="005535AA" w:rsidP="00B653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60" w:firstLine="142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F20CAB">
              <w:rPr>
                <w:rFonts w:ascii="Times New Roman" w:hAnsi="Times New Roman"/>
                <w:sz w:val="24"/>
                <w:szCs w:val="24"/>
              </w:rPr>
              <w:t>Разбор 13-17 заданий</w:t>
            </w:r>
          </w:p>
          <w:p w:rsidR="005535AA" w:rsidRPr="00F20CAB" w:rsidRDefault="005535AA" w:rsidP="00B653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60" w:firstLine="142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F20CAB">
              <w:rPr>
                <w:rFonts w:ascii="Times New Roman" w:hAnsi="Times New Roman"/>
                <w:sz w:val="24"/>
                <w:szCs w:val="24"/>
              </w:rPr>
              <w:t>Решение варианта в РЕШУ ОГЭ</w:t>
            </w:r>
          </w:p>
          <w:p w:rsidR="005535AA" w:rsidRPr="00F20CAB" w:rsidRDefault="005535AA" w:rsidP="00B653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60" w:firstLine="142"/>
              <w:contextualSpacing/>
              <w:rPr>
                <w:rFonts w:ascii="Times New Roman" w:hAnsi="Times New Roman"/>
                <w:color w:val="000000"/>
                <w:shd w:val="clear" w:color="auto" w:fill="FFFFFF"/>
              </w:rPr>
            </w:pPr>
            <w:r w:rsidRPr="00F20CAB">
              <w:rPr>
                <w:rFonts w:ascii="Times New Roman" w:hAnsi="Times New Roman"/>
                <w:color w:val="000000"/>
                <w:shd w:val="clear" w:color="auto" w:fill="FFFFFF"/>
              </w:rPr>
              <w:t>Вычисление количества вещества, массы или объёма вещества по количеству вещества, массе или объёму одного из реагентов или продуктов реакции. Вычисление массовой доли растворённого вещества в растворе</w:t>
            </w:r>
          </w:p>
          <w:p w:rsidR="005535AA" w:rsidRPr="00F20CAB" w:rsidRDefault="005535AA" w:rsidP="00B653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60" w:firstLine="142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F20CAB">
              <w:rPr>
                <w:rFonts w:ascii="Times New Roman" w:hAnsi="Times New Roman"/>
                <w:sz w:val="24"/>
                <w:szCs w:val="24"/>
              </w:rPr>
              <w:t>Решение варианта из сайта РЕШУ ОГЭ</w:t>
            </w:r>
          </w:p>
          <w:p w:rsidR="005535AA" w:rsidRPr="00F20CAB" w:rsidRDefault="005535AA" w:rsidP="00B653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60" w:firstLine="142"/>
              <w:contextualSpacing/>
              <w:rPr>
                <w:rFonts w:ascii="Times New Roman" w:hAnsi="Times New Roman"/>
                <w:color w:val="000000"/>
                <w:shd w:val="clear" w:color="auto" w:fill="FFFFFF"/>
              </w:rPr>
            </w:pPr>
            <w:r w:rsidRPr="00F20CAB">
              <w:rPr>
                <w:rFonts w:ascii="Times New Roman" w:hAnsi="Times New Roman"/>
                <w:color w:val="000000"/>
                <w:shd w:val="clear" w:color="auto" w:fill="FFFFFF"/>
              </w:rPr>
              <w:t>Вычисление количества вещества, массы или объёма вещества по количеству вещества, массе или объёму одного из реагентов или продуктов реакции. Вычисление массовой доли растворённого вещества в растворе</w:t>
            </w:r>
          </w:p>
          <w:p w:rsidR="005535AA" w:rsidRPr="00F20CAB" w:rsidRDefault="005535AA" w:rsidP="00B653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60" w:firstLine="142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F20CAB">
              <w:rPr>
                <w:rFonts w:ascii="Times New Roman" w:hAnsi="Times New Roman"/>
                <w:sz w:val="24"/>
                <w:szCs w:val="24"/>
              </w:rPr>
              <w:t>Решение варианта из сайта РЕШУ ОГЭ</w:t>
            </w:r>
          </w:p>
        </w:tc>
        <w:tc>
          <w:tcPr>
            <w:tcW w:w="2283" w:type="dxa"/>
            <w:shd w:val="clear" w:color="auto" w:fill="auto"/>
          </w:tcPr>
          <w:p w:rsidR="005535AA" w:rsidRPr="00F20CAB" w:rsidRDefault="005535AA" w:rsidP="00B653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84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F20CAB">
              <w:rPr>
                <w:rFonts w:ascii="Times New Roman" w:hAnsi="Times New Roman"/>
                <w:sz w:val="24"/>
                <w:szCs w:val="24"/>
              </w:rPr>
              <w:t>Фаляхова И.Р.</w:t>
            </w:r>
          </w:p>
          <w:p w:rsidR="005535AA" w:rsidRPr="00F20CAB" w:rsidRDefault="005535AA" w:rsidP="00B653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84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535AA" w:rsidRPr="00C14FD1" w:rsidTr="00114D34">
        <w:trPr>
          <w:trHeight w:val="1311"/>
        </w:trPr>
        <w:tc>
          <w:tcPr>
            <w:tcW w:w="2532" w:type="dxa"/>
            <w:shd w:val="clear" w:color="auto" w:fill="auto"/>
          </w:tcPr>
          <w:p w:rsidR="005535AA" w:rsidRPr="00F20CAB" w:rsidRDefault="005535AA" w:rsidP="00B653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84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F20CAB">
              <w:rPr>
                <w:rFonts w:ascii="Times New Roman" w:hAnsi="Times New Roman"/>
                <w:sz w:val="24"/>
                <w:szCs w:val="24"/>
              </w:rPr>
              <w:lastRenderedPageBreak/>
              <w:t>февраль</w:t>
            </w:r>
          </w:p>
          <w:p w:rsidR="005535AA" w:rsidRPr="00F20CAB" w:rsidRDefault="005535AA" w:rsidP="00B653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84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34" w:type="dxa"/>
            <w:shd w:val="clear" w:color="auto" w:fill="auto"/>
            <w:vAlign w:val="bottom"/>
          </w:tcPr>
          <w:p w:rsidR="005535AA" w:rsidRPr="00F20CAB" w:rsidRDefault="005535AA" w:rsidP="00B653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96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F20CAB">
              <w:rPr>
                <w:rFonts w:ascii="Times New Roman" w:hAnsi="Times New Roman"/>
                <w:sz w:val="24"/>
                <w:szCs w:val="24"/>
              </w:rPr>
              <w:t>Решение задач на вычисление массы и массовой доли</w:t>
            </w:r>
          </w:p>
          <w:p w:rsidR="005535AA" w:rsidRPr="00F20CAB" w:rsidRDefault="005535AA" w:rsidP="00B653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84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F20CAB">
              <w:rPr>
                <w:rFonts w:ascii="Times New Roman" w:hAnsi="Times New Roman"/>
                <w:color w:val="000000"/>
                <w:shd w:val="clear" w:color="auto" w:fill="FFFFFF"/>
              </w:rPr>
              <w:t>Химическое загрязнение окружающей среды и его последствия. Человек в мире веществ, материалов и химических реакций</w:t>
            </w:r>
          </w:p>
        </w:tc>
        <w:tc>
          <w:tcPr>
            <w:tcW w:w="2283" w:type="dxa"/>
            <w:shd w:val="clear" w:color="auto" w:fill="auto"/>
          </w:tcPr>
          <w:p w:rsidR="005535AA" w:rsidRPr="00F20CAB" w:rsidRDefault="005535AA" w:rsidP="00B653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84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F20CAB">
              <w:rPr>
                <w:rFonts w:ascii="Times New Roman" w:hAnsi="Times New Roman"/>
                <w:sz w:val="24"/>
                <w:szCs w:val="24"/>
              </w:rPr>
              <w:t>Фаляхова И.Р.</w:t>
            </w:r>
          </w:p>
          <w:p w:rsidR="005535AA" w:rsidRPr="00F20CAB" w:rsidRDefault="005535AA" w:rsidP="00B653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84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535AA" w:rsidRPr="00C14FD1" w:rsidTr="00114D34">
        <w:trPr>
          <w:trHeight w:val="848"/>
        </w:trPr>
        <w:tc>
          <w:tcPr>
            <w:tcW w:w="2532" w:type="dxa"/>
            <w:shd w:val="clear" w:color="auto" w:fill="auto"/>
          </w:tcPr>
          <w:p w:rsidR="005535AA" w:rsidRPr="00F20CAB" w:rsidRDefault="005535AA" w:rsidP="00B653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84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F20CAB">
              <w:rPr>
                <w:rFonts w:ascii="Times New Roman" w:hAnsi="Times New Roman"/>
                <w:sz w:val="24"/>
                <w:szCs w:val="24"/>
              </w:rPr>
              <w:t xml:space="preserve"> март</w:t>
            </w:r>
          </w:p>
          <w:p w:rsidR="005535AA" w:rsidRPr="00F20CAB" w:rsidRDefault="005535AA" w:rsidP="00B653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84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34" w:type="dxa"/>
            <w:shd w:val="clear" w:color="auto" w:fill="auto"/>
          </w:tcPr>
          <w:p w:rsidR="005535AA" w:rsidRPr="00F20CAB" w:rsidRDefault="005535AA" w:rsidP="00B653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84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F20CAB">
              <w:rPr>
                <w:rFonts w:ascii="Times New Roman" w:hAnsi="Times New Roman"/>
                <w:sz w:val="24"/>
                <w:szCs w:val="24"/>
              </w:rPr>
              <w:t>Решение варианта из сайта РЕШУ ОГЭ</w:t>
            </w:r>
          </w:p>
          <w:p w:rsidR="005535AA" w:rsidRPr="00F20CAB" w:rsidRDefault="005535AA" w:rsidP="00B653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84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83" w:type="dxa"/>
            <w:shd w:val="clear" w:color="auto" w:fill="auto"/>
            <w:vAlign w:val="bottom"/>
          </w:tcPr>
          <w:p w:rsidR="005535AA" w:rsidRPr="00F20CAB" w:rsidRDefault="005535AA" w:rsidP="00B653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96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F20CAB">
              <w:rPr>
                <w:rFonts w:ascii="Times New Roman" w:hAnsi="Times New Roman"/>
                <w:sz w:val="24"/>
                <w:szCs w:val="24"/>
              </w:rPr>
              <w:t>Фаляхова И.Р.</w:t>
            </w:r>
          </w:p>
          <w:p w:rsidR="005535AA" w:rsidRPr="00F20CAB" w:rsidRDefault="005535AA" w:rsidP="00B653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84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93E8F" w:rsidRPr="00C14FD1" w:rsidTr="00114D34">
        <w:trPr>
          <w:trHeight w:val="1217"/>
        </w:trPr>
        <w:tc>
          <w:tcPr>
            <w:tcW w:w="2532" w:type="dxa"/>
            <w:shd w:val="clear" w:color="auto" w:fill="auto"/>
          </w:tcPr>
          <w:p w:rsidR="00393E8F" w:rsidRPr="00F20CAB" w:rsidRDefault="00393E8F" w:rsidP="00B653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84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F20CAB">
              <w:rPr>
                <w:rFonts w:ascii="Times New Roman" w:hAnsi="Times New Roman"/>
                <w:sz w:val="24"/>
                <w:szCs w:val="24"/>
              </w:rPr>
              <w:t>апрель</w:t>
            </w:r>
          </w:p>
          <w:p w:rsidR="00393E8F" w:rsidRPr="00F20CAB" w:rsidRDefault="00393E8F" w:rsidP="00B653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84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34" w:type="dxa"/>
            <w:shd w:val="clear" w:color="auto" w:fill="auto"/>
          </w:tcPr>
          <w:p w:rsidR="00393E8F" w:rsidRPr="00F20CAB" w:rsidRDefault="00393E8F" w:rsidP="00B653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84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F20CAB">
              <w:rPr>
                <w:rFonts w:ascii="Times New Roman" w:hAnsi="Times New Roman"/>
                <w:sz w:val="24"/>
                <w:szCs w:val="24"/>
              </w:rPr>
              <w:t>Решение варианта из сайта РЕШУ ОГЭ</w:t>
            </w:r>
          </w:p>
          <w:p w:rsidR="00393E8F" w:rsidRPr="00F20CAB" w:rsidRDefault="00393E8F" w:rsidP="00B653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84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83" w:type="dxa"/>
            <w:shd w:val="clear" w:color="auto" w:fill="auto"/>
          </w:tcPr>
          <w:p w:rsidR="00393E8F" w:rsidRPr="00F20CAB" w:rsidRDefault="00393E8F" w:rsidP="00B653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84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 w:rsidRPr="00F20CAB">
              <w:rPr>
                <w:rFonts w:ascii="Times New Roman" w:hAnsi="Times New Roman"/>
                <w:sz w:val="24"/>
                <w:szCs w:val="24"/>
              </w:rPr>
              <w:t>Фаляхова И.Р.</w:t>
            </w:r>
          </w:p>
          <w:p w:rsidR="00393E8F" w:rsidRPr="00F20CAB" w:rsidRDefault="00393E8F" w:rsidP="00B653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84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4736C6" w:rsidRPr="00C14FD1" w:rsidTr="00B653E0">
        <w:tc>
          <w:tcPr>
            <w:tcW w:w="2532" w:type="dxa"/>
            <w:shd w:val="clear" w:color="auto" w:fill="auto"/>
          </w:tcPr>
          <w:p w:rsidR="004736C6" w:rsidRPr="00F20CAB" w:rsidRDefault="004736C6" w:rsidP="00B653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84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F20CAB">
              <w:rPr>
                <w:rFonts w:ascii="Times New Roman" w:hAnsi="Times New Roman"/>
                <w:sz w:val="24"/>
                <w:szCs w:val="24"/>
              </w:rPr>
              <w:t xml:space="preserve"> май</w:t>
            </w:r>
          </w:p>
        </w:tc>
        <w:tc>
          <w:tcPr>
            <w:tcW w:w="5134" w:type="dxa"/>
            <w:shd w:val="clear" w:color="auto" w:fill="auto"/>
          </w:tcPr>
          <w:p w:rsidR="004736C6" w:rsidRPr="00F20CAB" w:rsidRDefault="004736C6" w:rsidP="00B653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84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F20CAB">
              <w:rPr>
                <w:rFonts w:ascii="Times New Roman" w:hAnsi="Times New Roman"/>
                <w:sz w:val="24"/>
                <w:szCs w:val="24"/>
              </w:rPr>
              <w:t>Решение варианта из сайта РЕШУ ОГЭ</w:t>
            </w:r>
          </w:p>
        </w:tc>
        <w:tc>
          <w:tcPr>
            <w:tcW w:w="2283" w:type="dxa"/>
            <w:shd w:val="clear" w:color="auto" w:fill="auto"/>
          </w:tcPr>
          <w:p w:rsidR="004736C6" w:rsidRPr="00F20CAB" w:rsidRDefault="004736C6" w:rsidP="00B653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84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F20CAB">
              <w:rPr>
                <w:rFonts w:ascii="Times New Roman" w:hAnsi="Times New Roman"/>
                <w:sz w:val="24"/>
                <w:szCs w:val="24"/>
              </w:rPr>
              <w:t>Фаляхова И.Р.</w:t>
            </w:r>
          </w:p>
        </w:tc>
      </w:tr>
    </w:tbl>
    <w:p w:rsidR="004736C6" w:rsidRPr="00B26191" w:rsidRDefault="004736C6" w:rsidP="004736C6">
      <w:pPr>
        <w:ind w:left="460" w:firstLine="284"/>
        <w:jc w:val="both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__</w:t>
      </w:r>
      <w:r w:rsidR="00966B2D">
        <w:rPr>
          <w:rFonts w:ascii="Times New Roman" w:hAnsi="Times New Roman"/>
          <w:b/>
        </w:rPr>
        <w:t>БИОЛОГИЯ</w:t>
      </w:r>
      <w:r>
        <w:rPr>
          <w:rFonts w:ascii="Times New Roman" w:hAnsi="Times New Roman"/>
          <w:b/>
        </w:rPr>
        <w:t>__</w:t>
      </w:r>
      <w:r w:rsidRPr="00B26191">
        <w:rPr>
          <w:rFonts w:ascii="Times New Roman" w:hAnsi="Times New Roman"/>
          <w:b/>
        </w:rPr>
        <w:t xml:space="preserve"> (учитель: </w:t>
      </w:r>
      <w:r>
        <w:rPr>
          <w:rFonts w:ascii="Times New Roman" w:hAnsi="Times New Roman"/>
          <w:b/>
        </w:rPr>
        <w:t>Фаляхова Индира Рустемовна.</w:t>
      </w:r>
      <w:r w:rsidRPr="00B26191">
        <w:rPr>
          <w:rFonts w:ascii="Times New Roman" w:hAnsi="Times New Roman"/>
          <w:b/>
        </w:rPr>
        <w:t>):</w:t>
      </w:r>
    </w:p>
    <w:tbl>
      <w:tblPr>
        <w:tblW w:w="9949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532"/>
        <w:gridCol w:w="5134"/>
        <w:gridCol w:w="2283"/>
      </w:tblGrid>
      <w:tr w:rsidR="004736C6" w:rsidRPr="00C14FD1" w:rsidTr="00B653E0">
        <w:tc>
          <w:tcPr>
            <w:tcW w:w="2532" w:type="dxa"/>
            <w:shd w:val="clear" w:color="auto" w:fill="auto"/>
          </w:tcPr>
          <w:p w:rsidR="004736C6" w:rsidRPr="00C14FD1" w:rsidRDefault="004736C6" w:rsidP="00B653E0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/>
              <w:ind w:right="1151" w:firstLine="284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C14FD1">
              <w:rPr>
                <w:rFonts w:ascii="Times New Roman" w:hAnsi="Times New Roman"/>
                <w:b/>
                <w:sz w:val="24"/>
                <w:szCs w:val="24"/>
              </w:rPr>
              <w:t>Срок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, время</w:t>
            </w:r>
          </w:p>
        </w:tc>
        <w:tc>
          <w:tcPr>
            <w:tcW w:w="5134" w:type="dxa"/>
            <w:shd w:val="clear" w:color="auto" w:fill="auto"/>
          </w:tcPr>
          <w:p w:rsidR="004736C6" w:rsidRPr="00C14FD1" w:rsidRDefault="004736C6" w:rsidP="00B653E0">
            <w:pPr>
              <w:widowControl w:val="0"/>
              <w:autoSpaceDE w:val="0"/>
              <w:autoSpaceDN w:val="0"/>
              <w:adjustRightInd w:val="0"/>
              <w:spacing w:after="0"/>
              <w:ind w:firstLine="284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C14FD1">
              <w:rPr>
                <w:rFonts w:ascii="Times New Roman" w:hAnsi="Times New Roman"/>
                <w:b/>
                <w:sz w:val="24"/>
                <w:szCs w:val="24"/>
              </w:rPr>
              <w:t>Содержание работы</w:t>
            </w:r>
          </w:p>
        </w:tc>
        <w:tc>
          <w:tcPr>
            <w:tcW w:w="2283" w:type="dxa"/>
            <w:shd w:val="clear" w:color="auto" w:fill="auto"/>
          </w:tcPr>
          <w:p w:rsidR="004736C6" w:rsidRPr="00C14FD1" w:rsidRDefault="004736C6" w:rsidP="00B653E0">
            <w:pPr>
              <w:widowControl w:val="0"/>
              <w:autoSpaceDE w:val="0"/>
              <w:autoSpaceDN w:val="0"/>
              <w:adjustRightInd w:val="0"/>
              <w:spacing w:after="0"/>
              <w:ind w:firstLine="284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C14FD1">
              <w:rPr>
                <w:rFonts w:ascii="Times New Roman" w:hAnsi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9818BE" w:rsidRPr="00C14FD1" w:rsidTr="00114D34">
        <w:trPr>
          <w:trHeight w:val="2488"/>
        </w:trPr>
        <w:tc>
          <w:tcPr>
            <w:tcW w:w="2532" w:type="dxa"/>
            <w:shd w:val="clear" w:color="auto" w:fill="auto"/>
          </w:tcPr>
          <w:p w:rsidR="009818BE" w:rsidRDefault="009818BE" w:rsidP="00B653E0">
            <w:pPr>
              <w:widowControl w:val="0"/>
              <w:autoSpaceDE w:val="0"/>
              <w:autoSpaceDN w:val="0"/>
              <w:adjustRightInd w:val="0"/>
              <w:spacing w:after="0"/>
              <w:ind w:firstLine="284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сентябрь</w:t>
            </w:r>
          </w:p>
          <w:p w:rsidR="009818BE" w:rsidRDefault="009818BE" w:rsidP="00B653E0">
            <w:pPr>
              <w:widowControl w:val="0"/>
              <w:autoSpaceDE w:val="0"/>
              <w:autoSpaceDN w:val="0"/>
              <w:adjustRightInd w:val="0"/>
              <w:spacing w:after="0"/>
              <w:ind w:firstLine="284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9818BE" w:rsidRPr="00C14FD1" w:rsidRDefault="009818BE" w:rsidP="00B653E0">
            <w:pPr>
              <w:widowControl w:val="0"/>
              <w:autoSpaceDE w:val="0"/>
              <w:autoSpaceDN w:val="0"/>
              <w:adjustRightInd w:val="0"/>
              <w:spacing w:after="0"/>
              <w:ind w:firstLine="284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34" w:type="dxa"/>
            <w:shd w:val="clear" w:color="auto" w:fill="auto"/>
          </w:tcPr>
          <w:p w:rsidR="009818BE" w:rsidRPr="000B53CD" w:rsidRDefault="009818BE" w:rsidP="00877962">
            <w:pPr>
              <w:pStyle w:val="af9"/>
              <w:numPr>
                <w:ilvl w:val="0"/>
                <w:numId w:val="8"/>
              </w:numPr>
              <w:shd w:val="clear" w:color="auto" w:fill="FFFFFF"/>
              <w:spacing w:after="150"/>
              <w:ind w:left="480" w:hanging="426"/>
              <w:contextualSpacing/>
            </w:pPr>
            <w:r w:rsidRPr="000B53CD">
              <w:rPr>
                <w:color w:val="000000"/>
              </w:rPr>
              <w:t>Консультация по теме «Биология-наука о живой природе»</w:t>
            </w:r>
          </w:p>
          <w:p w:rsidR="009818BE" w:rsidRPr="000B53CD" w:rsidRDefault="009818BE" w:rsidP="00877962">
            <w:pPr>
              <w:pStyle w:val="af9"/>
              <w:numPr>
                <w:ilvl w:val="0"/>
                <w:numId w:val="8"/>
              </w:numPr>
              <w:shd w:val="clear" w:color="auto" w:fill="FFFFFF"/>
              <w:spacing w:after="150"/>
              <w:ind w:left="480" w:hanging="426"/>
              <w:contextualSpacing/>
              <w:rPr>
                <w:color w:val="000000"/>
              </w:rPr>
            </w:pPr>
            <w:r w:rsidRPr="000B53CD">
              <w:rPr>
                <w:color w:val="000000"/>
              </w:rPr>
              <w:t>Консультация «Методы биологической науки, признаки живого, уровни организации жизни»</w:t>
            </w:r>
          </w:p>
          <w:p w:rsidR="009818BE" w:rsidRPr="000B53CD" w:rsidRDefault="009818BE" w:rsidP="00877962">
            <w:pPr>
              <w:pStyle w:val="af9"/>
              <w:numPr>
                <w:ilvl w:val="0"/>
                <w:numId w:val="8"/>
              </w:numPr>
              <w:shd w:val="clear" w:color="auto" w:fill="FFFFFF"/>
              <w:spacing w:after="150"/>
              <w:ind w:left="480" w:hanging="426"/>
              <w:contextualSpacing/>
              <w:rPr>
                <w:color w:val="000000"/>
              </w:rPr>
            </w:pPr>
            <w:r w:rsidRPr="000B53CD">
              <w:rPr>
                <w:color w:val="000000"/>
              </w:rPr>
              <w:t>Консультация учащихся по теме «Клетка»</w:t>
            </w:r>
          </w:p>
          <w:p w:rsidR="009818BE" w:rsidRPr="000B53CD" w:rsidRDefault="009818BE" w:rsidP="00877962">
            <w:pPr>
              <w:pStyle w:val="af9"/>
              <w:numPr>
                <w:ilvl w:val="0"/>
                <w:numId w:val="8"/>
              </w:numPr>
              <w:shd w:val="clear" w:color="auto" w:fill="FFFFFF"/>
              <w:spacing w:before="0" w:after="150"/>
              <w:ind w:left="480" w:hanging="426"/>
              <w:contextualSpacing/>
            </w:pPr>
            <w:r w:rsidRPr="000B53CD">
              <w:rPr>
                <w:color w:val="000000"/>
              </w:rPr>
              <w:t>Консультация по теме «Химическая организация клетки».</w:t>
            </w:r>
          </w:p>
        </w:tc>
        <w:tc>
          <w:tcPr>
            <w:tcW w:w="2283" w:type="dxa"/>
            <w:shd w:val="clear" w:color="auto" w:fill="auto"/>
          </w:tcPr>
          <w:p w:rsidR="009818BE" w:rsidRPr="00C14FD1" w:rsidRDefault="009818BE" w:rsidP="00B653E0">
            <w:pPr>
              <w:widowControl w:val="0"/>
              <w:autoSpaceDE w:val="0"/>
              <w:autoSpaceDN w:val="0"/>
              <w:adjustRightInd w:val="0"/>
              <w:spacing w:after="0"/>
              <w:ind w:firstLine="284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Фаляхова И.Р.</w:t>
            </w:r>
          </w:p>
          <w:p w:rsidR="009818BE" w:rsidRPr="00C14FD1" w:rsidRDefault="009818BE" w:rsidP="00B653E0">
            <w:pPr>
              <w:widowControl w:val="0"/>
              <w:autoSpaceDE w:val="0"/>
              <w:autoSpaceDN w:val="0"/>
              <w:adjustRightInd w:val="0"/>
              <w:spacing w:after="0"/>
              <w:ind w:firstLine="284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818BE" w:rsidRPr="00C14FD1" w:rsidTr="00114D34">
        <w:trPr>
          <w:trHeight w:val="2882"/>
        </w:trPr>
        <w:tc>
          <w:tcPr>
            <w:tcW w:w="2532" w:type="dxa"/>
            <w:shd w:val="clear" w:color="auto" w:fill="auto"/>
          </w:tcPr>
          <w:p w:rsidR="009818BE" w:rsidRDefault="009818BE" w:rsidP="00B653E0">
            <w:pPr>
              <w:widowControl w:val="0"/>
              <w:autoSpaceDE w:val="0"/>
              <w:autoSpaceDN w:val="0"/>
              <w:adjustRightInd w:val="0"/>
              <w:spacing w:after="0"/>
              <w:ind w:firstLine="284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о</w:t>
            </w:r>
            <w:r w:rsidRPr="00C14FD1">
              <w:rPr>
                <w:rFonts w:ascii="Times New Roman" w:hAnsi="Times New Roman"/>
                <w:sz w:val="24"/>
                <w:szCs w:val="24"/>
              </w:rPr>
              <w:t>ктябрь</w:t>
            </w:r>
          </w:p>
          <w:p w:rsidR="009818BE" w:rsidRPr="00C14FD1" w:rsidRDefault="009818BE" w:rsidP="009818BE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/>
              <w:ind w:right="-129" w:firstLine="284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34" w:type="dxa"/>
            <w:shd w:val="clear" w:color="auto" w:fill="auto"/>
          </w:tcPr>
          <w:p w:rsidR="009818BE" w:rsidRPr="000B53CD" w:rsidRDefault="009818BE" w:rsidP="00877962">
            <w:pPr>
              <w:pStyle w:val="af9"/>
              <w:numPr>
                <w:ilvl w:val="0"/>
                <w:numId w:val="9"/>
              </w:numPr>
              <w:shd w:val="clear" w:color="auto" w:fill="FFFFFF"/>
              <w:spacing w:after="150"/>
              <w:ind w:left="480" w:hanging="426"/>
              <w:contextualSpacing/>
              <w:rPr>
                <w:b/>
              </w:rPr>
            </w:pPr>
            <w:r w:rsidRPr="000B53CD">
              <w:rPr>
                <w:color w:val="000000"/>
              </w:rPr>
              <w:t>Работа по заполнению бланков (бланк ответов № 1, бланк ответов №2).</w:t>
            </w:r>
          </w:p>
          <w:p w:rsidR="009818BE" w:rsidRPr="000B53CD" w:rsidRDefault="009818BE" w:rsidP="00877962">
            <w:pPr>
              <w:pStyle w:val="af9"/>
              <w:numPr>
                <w:ilvl w:val="0"/>
                <w:numId w:val="9"/>
              </w:numPr>
              <w:shd w:val="clear" w:color="auto" w:fill="FFFFFF"/>
              <w:spacing w:after="150"/>
              <w:ind w:left="480" w:hanging="426"/>
              <w:contextualSpacing/>
              <w:rPr>
                <w:color w:val="000000"/>
              </w:rPr>
            </w:pPr>
            <w:r w:rsidRPr="000B53CD">
              <w:rPr>
                <w:color w:val="000000"/>
              </w:rPr>
              <w:t>Консультация по теме «Органоиды клетки».</w:t>
            </w:r>
          </w:p>
          <w:p w:rsidR="009818BE" w:rsidRPr="000B53CD" w:rsidRDefault="009818BE" w:rsidP="00877962">
            <w:pPr>
              <w:pStyle w:val="af9"/>
              <w:numPr>
                <w:ilvl w:val="0"/>
                <w:numId w:val="9"/>
              </w:numPr>
              <w:shd w:val="clear" w:color="auto" w:fill="FFFFFF"/>
              <w:spacing w:after="150"/>
              <w:ind w:left="480" w:hanging="426"/>
              <w:contextualSpacing/>
              <w:rPr>
                <w:color w:val="000000"/>
              </w:rPr>
            </w:pPr>
            <w:r w:rsidRPr="000B53CD">
              <w:rPr>
                <w:color w:val="000000"/>
              </w:rPr>
              <w:t>Консультация «Органоиды клетки»</w:t>
            </w:r>
          </w:p>
          <w:p w:rsidR="009818BE" w:rsidRPr="000B53CD" w:rsidRDefault="009818BE" w:rsidP="00877962">
            <w:pPr>
              <w:pStyle w:val="af9"/>
              <w:numPr>
                <w:ilvl w:val="0"/>
                <w:numId w:val="9"/>
              </w:numPr>
              <w:shd w:val="clear" w:color="auto" w:fill="FFFFFF"/>
              <w:spacing w:after="150"/>
              <w:ind w:left="480" w:hanging="426"/>
              <w:contextualSpacing/>
              <w:rPr>
                <w:color w:val="000000"/>
              </w:rPr>
            </w:pPr>
            <w:r w:rsidRPr="000B53CD">
              <w:rPr>
                <w:color w:val="000000"/>
              </w:rPr>
              <w:t xml:space="preserve">Индивидуальное информирование и </w:t>
            </w:r>
          </w:p>
          <w:p w:rsidR="009818BE" w:rsidRPr="000B53CD" w:rsidRDefault="009818BE" w:rsidP="00877962">
            <w:pPr>
              <w:pStyle w:val="af9"/>
              <w:numPr>
                <w:ilvl w:val="0"/>
                <w:numId w:val="9"/>
              </w:numPr>
              <w:shd w:val="clear" w:color="auto" w:fill="FFFFFF"/>
              <w:spacing w:before="0" w:beforeAutospacing="0" w:after="150" w:afterAutospacing="0"/>
              <w:ind w:left="480" w:hanging="426"/>
              <w:contextualSpacing/>
              <w:rPr>
                <w:rFonts w:ascii="Arial" w:hAnsi="Arial" w:cs="Arial"/>
                <w:color w:val="000000"/>
              </w:rPr>
            </w:pPr>
            <w:r w:rsidRPr="000B53CD">
              <w:rPr>
                <w:color w:val="000000"/>
              </w:rPr>
              <w:t xml:space="preserve">консультирование по вопросам </w:t>
            </w:r>
            <w:r>
              <w:rPr>
                <w:color w:val="000000"/>
              </w:rPr>
              <w:t>ОГЭ</w:t>
            </w:r>
            <w:r w:rsidRPr="000B53CD">
              <w:rPr>
                <w:rFonts w:ascii="Arial" w:hAnsi="Arial" w:cs="Arial"/>
                <w:color w:val="000000"/>
              </w:rPr>
              <w:t>.</w:t>
            </w:r>
          </w:p>
          <w:p w:rsidR="009818BE" w:rsidRPr="000B53CD" w:rsidRDefault="009818BE" w:rsidP="00B653E0">
            <w:pPr>
              <w:widowControl w:val="0"/>
              <w:autoSpaceDE w:val="0"/>
              <w:autoSpaceDN w:val="0"/>
              <w:adjustRightInd w:val="0"/>
              <w:spacing w:after="0"/>
              <w:ind w:left="480" w:hanging="426"/>
              <w:contextualSpacing/>
              <w:jc w:val="both"/>
              <w:rPr>
                <w:b/>
              </w:rPr>
            </w:pPr>
          </w:p>
        </w:tc>
        <w:tc>
          <w:tcPr>
            <w:tcW w:w="2283" w:type="dxa"/>
            <w:shd w:val="clear" w:color="auto" w:fill="auto"/>
          </w:tcPr>
          <w:p w:rsidR="009818BE" w:rsidRPr="00C14FD1" w:rsidRDefault="009818BE" w:rsidP="00B653E0">
            <w:pPr>
              <w:widowControl w:val="0"/>
              <w:autoSpaceDE w:val="0"/>
              <w:autoSpaceDN w:val="0"/>
              <w:adjustRightInd w:val="0"/>
              <w:spacing w:after="0"/>
              <w:ind w:firstLine="284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Фаляхова И.Р.</w:t>
            </w:r>
          </w:p>
          <w:p w:rsidR="009818BE" w:rsidRPr="00C14FD1" w:rsidRDefault="009818BE" w:rsidP="00B653E0">
            <w:pPr>
              <w:widowControl w:val="0"/>
              <w:autoSpaceDE w:val="0"/>
              <w:autoSpaceDN w:val="0"/>
              <w:adjustRightInd w:val="0"/>
              <w:spacing w:after="0"/>
              <w:ind w:firstLine="284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818BE" w:rsidRPr="00C14FD1" w:rsidTr="009818BE">
        <w:trPr>
          <w:trHeight w:val="3999"/>
        </w:trPr>
        <w:tc>
          <w:tcPr>
            <w:tcW w:w="2532" w:type="dxa"/>
            <w:shd w:val="clear" w:color="auto" w:fill="auto"/>
          </w:tcPr>
          <w:p w:rsidR="009818BE" w:rsidRDefault="009818BE" w:rsidP="00B653E0">
            <w:pPr>
              <w:widowControl w:val="0"/>
              <w:autoSpaceDE w:val="0"/>
              <w:autoSpaceDN w:val="0"/>
              <w:adjustRightInd w:val="0"/>
              <w:spacing w:after="0"/>
              <w:ind w:firstLine="284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н</w:t>
            </w:r>
            <w:r w:rsidRPr="00C14FD1">
              <w:rPr>
                <w:rFonts w:ascii="Times New Roman" w:hAnsi="Times New Roman"/>
                <w:sz w:val="24"/>
                <w:szCs w:val="24"/>
              </w:rPr>
              <w:t>оябрь</w:t>
            </w:r>
          </w:p>
          <w:p w:rsidR="009818BE" w:rsidRPr="00C14FD1" w:rsidRDefault="009818BE" w:rsidP="009818BE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/>
              <w:ind w:right="-129" w:firstLine="284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134" w:type="dxa"/>
            <w:shd w:val="clear" w:color="auto" w:fill="auto"/>
            <w:vAlign w:val="bottom"/>
          </w:tcPr>
          <w:p w:rsidR="009818BE" w:rsidRPr="000B53CD" w:rsidRDefault="009818BE" w:rsidP="00877962">
            <w:pPr>
              <w:pStyle w:val="af9"/>
              <w:numPr>
                <w:ilvl w:val="0"/>
                <w:numId w:val="10"/>
              </w:numPr>
              <w:shd w:val="clear" w:color="auto" w:fill="FFFFFF"/>
              <w:spacing w:after="150"/>
              <w:ind w:left="196" w:hanging="142"/>
              <w:contextualSpacing/>
            </w:pPr>
            <w:r>
              <w:rPr>
                <w:color w:val="000000"/>
              </w:rPr>
              <w:t>Психологическая подготовка к О</w:t>
            </w:r>
            <w:r w:rsidRPr="000B53CD">
              <w:rPr>
                <w:color w:val="000000"/>
              </w:rPr>
              <w:t>ГЭ. Индивидуальное консультирование учащихся.</w:t>
            </w:r>
          </w:p>
          <w:p w:rsidR="009818BE" w:rsidRDefault="009818BE" w:rsidP="00877962">
            <w:pPr>
              <w:pStyle w:val="af9"/>
              <w:numPr>
                <w:ilvl w:val="0"/>
                <w:numId w:val="10"/>
              </w:numPr>
              <w:shd w:val="clear" w:color="auto" w:fill="FFFFFF"/>
              <w:spacing w:after="150"/>
              <w:ind w:left="196" w:hanging="142"/>
              <w:contextualSpacing/>
              <w:rPr>
                <w:color w:val="000000"/>
              </w:rPr>
            </w:pPr>
            <w:r w:rsidRPr="000B53CD">
              <w:rPr>
                <w:color w:val="000000"/>
              </w:rPr>
              <w:t>Работа с заданиями различной сложности. Работа с бланками: сложные моменты.</w:t>
            </w:r>
          </w:p>
          <w:p w:rsidR="009818BE" w:rsidRPr="000B53CD" w:rsidRDefault="009818BE" w:rsidP="00877962">
            <w:pPr>
              <w:pStyle w:val="af9"/>
              <w:numPr>
                <w:ilvl w:val="0"/>
                <w:numId w:val="10"/>
              </w:numPr>
              <w:shd w:val="clear" w:color="auto" w:fill="FFFFFF"/>
              <w:spacing w:after="150"/>
              <w:ind w:left="196" w:hanging="142"/>
              <w:contextualSpacing/>
              <w:rPr>
                <w:color w:val="000000"/>
              </w:rPr>
            </w:pPr>
            <w:r w:rsidRPr="000B53CD">
              <w:rPr>
                <w:color w:val="000000"/>
              </w:rPr>
              <w:t>Консультация по теме «Метаболизм».</w:t>
            </w:r>
          </w:p>
          <w:p w:rsidR="009818BE" w:rsidRPr="000B53CD" w:rsidRDefault="009818BE" w:rsidP="00877962">
            <w:pPr>
              <w:pStyle w:val="af9"/>
              <w:numPr>
                <w:ilvl w:val="0"/>
                <w:numId w:val="10"/>
              </w:numPr>
              <w:shd w:val="clear" w:color="auto" w:fill="FFFFFF"/>
              <w:spacing w:after="150"/>
              <w:ind w:left="196" w:hanging="142"/>
              <w:contextualSpacing/>
              <w:rPr>
                <w:color w:val="000000"/>
              </w:rPr>
            </w:pPr>
            <w:r w:rsidRPr="000B53CD">
              <w:rPr>
                <w:color w:val="000000"/>
              </w:rPr>
              <w:t>Консультация по теме «Деление клетки».</w:t>
            </w:r>
          </w:p>
          <w:p w:rsidR="009818BE" w:rsidRPr="000B53CD" w:rsidRDefault="009818BE" w:rsidP="00877962">
            <w:pPr>
              <w:pStyle w:val="af9"/>
              <w:numPr>
                <w:ilvl w:val="0"/>
                <w:numId w:val="10"/>
              </w:numPr>
              <w:shd w:val="clear" w:color="auto" w:fill="FFFFFF"/>
              <w:spacing w:after="150"/>
              <w:ind w:left="196" w:hanging="142"/>
              <w:contextualSpacing/>
              <w:rPr>
                <w:color w:val="000000"/>
              </w:rPr>
            </w:pPr>
            <w:r w:rsidRPr="000B53CD">
              <w:rPr>
                <w:color w:val="000000"/>
              </w:rPr>
              <w:t>Работа с заданиями части 1 и 2.</w:t>
            </w:r>
          </w:p>
          <w:p w:rsidR="009818BE" w:rsidRPr="005F4DCF" w:rsidRDefault="009818BE" w:rsidP="00877962">
            <w:pPr>
              <w:pStyle w:val="af9"/>
              <w:numPr>
                <w:ilvl w:val="0"/>
                <w:numId w:val="10"/>
              </w:numPr>
              <w:shd w:val="clear" w:color="auto" w:fill="FFFFFF"/>
              <w:spacing w:before="0" w:beforeAutospacing="0" w:after="150" w:afterAutospacing="0"/>
              <w:ind w:left="196" w:hanging="142"/>
              <w:contextualSpacing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5F4DCF">
              <w:rPr>
                <w:color w:val="000000"/>
              </w:rPr>
              <w:t>Работа с текстами Кимов, часть 2.</w:t>
            </w:r>
          </w:p>
          <w:p w:rsidR="009818BE" w:rsidRPr="005F4DCF" w:rsidRDefault="009818BE" w:rsidP="00877962">
            <w:pPr>
              <w:pStyle w:val="af9"/>
              <w:numPr>
                <w:ilvl w:val="0"/>
                <w:numId w:val="10"/>
              </w:numPr>
              <w:shd w:val="clear" w:color="auto" w:fill="FFFFFF"/>
              <w:spacing w:before="0" w:beforeAutospacing="0" w:after="150" w:afterAutospacing="0"/>
              <w:ind w:left="196" w:hanging="142"/>
              <w:contextualSpacing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5F4DCF">
              <w:rPr>
                <w:color w:val="000000"/>
              </w:rPr>
              <w:t>Консультация «Организм – единая система»</w:t>
            </w:r>
          </w:p>
          <w:p w:rsidR="009818BE" w:rsidRPr="000B53CD" w:rsidRDefault="009818BE" w:rsidP="00B653E0">
            <w:pPr>
              <w:widowControl w:val="0"/>
              <w:autoSpaceDE w:val="0"/>
              <w:autoSpaceDN w:val="0"/>
              <w:adjustRightInd w:val="0"/>
              <w:contextualSpacing/>
              <w:jc w:val="both"/>
            </w:pPr>
          </w:p>
        </w:tc>
        <w:tc>
          <w:tcPr>
            <w:tcW w:w="2283" w:type="dxa"/>
            <w:shd w:val="clear" w:color="auto" w:fill="auto"/>
          </w:tcPr>
          <w:p w:rsidR="009818BE" w:rsidRPr="00C14FD1" w:rsidRDefault="009818BE" w:rsidP="00B653E0">
            <w:pPr>
              <w:widowControl w:val="0"/>
              <w:autoSpaceDE w:val="0"/>
              <w:autoSpaceDN w:val="0"/>
              <w:adjustRightInd w:val="0"/>
              <w:spacing w:after="0"/>
              <w:ind w:firstLine="284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Фаляхова И.Р.</w:t>
            </w:r>
          </w:p>
          <w:p w:rsidR="009818BE" w:rsidRPr="00C14FD1" w:rsidRDefault="009818BE" w:rsidP="00B653E0">
            <w:pPr>
              <w:widowControl w:val="0"/>
              <w:autoSpaceDE w:val="0"/>
              <w:autoSpaceDN w:val="0"/>
              <w:adjustRightInd w:val="0"/>
              <w:spacing w:after="0"/>
              <w:ind w:firstLine="284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736C6" w:rsidRPr="00C14FD1" w:rsidTr="00B653E0">
        <w:tc>
          <w:tcPr>
            <w:tcW w:w="2532" w:type="dxa"/>
            <w:shd w:val="clear" w:color="auto" w:fill="auto"/>
          </w:tcPr>
          <w:p w:rsidR="004736C6" w:rsidRDefault="004736C6" w:rsidP="00B653E0">
            <w:pPr>
              <w:widowControl w:val="0"/>
              <w:autoSpaceDE w:val="0"/>
              <w:autoSpaceDN w:val="0"/>
              <w:adjustRightInd w:val="0"/>
              <w:spacing w:after="0"/>
              <w:ind w:firstLine="284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 д</w:t>
            </w:r>
            <w:r w:rsidRPr="00C14FD1">
              <w:rPr>
                <w:rFonts w:ascii="Times New Roman" w:hAnsi="Times New Roman"/>
                <w:sz w:val="24"/>
                <w:szCs w:val="24"/>
              </w:rPr>
              <w:t>екабрь</w:t>
            </w:r>
          </w:p>
          <w:p w:rsidR="004736C6" w:rsidRPr="00C14FD1" w:rsidRDefault="004736C6" w:rsidP="009818BE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/>
              <w:ind w:right="-129" w:firstLine="284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134" w:type="dxa"/>
            <w:shd w:val="clear" w:color="auto" w:fill="auto"/>
          </w:tcPr>
          <w:p w:rsidR="004736C6" w:rsidRPr="00B15662" w:rsidRDefault="004736C6" w:rsidP="00877962">
            <w:pPr>
              <w:pStyle w:val="af9"/>
              <w:numPr>
                <w:ilvl w:val="0"/>
                <w:numId w:val="11"/>
              </w:numPr>
              <w:shd w:val="clear" w:color="auto" w:fill="FFFFFF"/>
              <w:spacing w:before="0" w:beforeAutospacing="0" w:after="150" w:afterAutospacing="0"/>
              <w:ind w:left="196" w:hanging="99"/>
              <w:contextualSpacing/>
              <w:rPr>
                <w:color w:val="000000"/>
              </w:rPr>
            </w:pPr>
            <w:r w:rsidRPr="00B15662">
              <w:rPr>
                <w:color w:val="000000"/>
              </w:rPr>
              <w:t>Работа с заданиями различной сложности. Работа с бланками: сложные моменты.</w:t>
            </w:r>
          </w:p>
          <w:p w:rsidR="004736C6" w:rsidRPr="00B15662" w:rsidRDefault="004736C6" w:rsidP="00877962">
            <w:pPr>
              <w:pStyle w:val="af9"/>
              <w:numPr>
                <w:ilvl w:val="0"/>
                <w:numId w:val="11"/>
              </w:numPr>
              <w:shd w:val="clear" w:color="auto" w:fill="FFFFFF"/>
              <w:spacing w:before="0" w:beforeAutospacing="0" w:after="150" w:afterAutospacing="0"/>
              <w:ind w:left="196" w:hanging="99"/>
              <w:contextualSpacing/>
              <w:rPr>
                <w:color w:val="000000"/>
              </w:rPr>
            </w:pPr>
            <w:r w:rsidRPr="00B15662">
              <w:rPr>
                <w:color w:val="000000"/>
              </w:rPr>
              <w:t>Консультация «Воспроизведение. Онтогенез».</w:t>
            </w:r>
          </w:p>
          <w:p w:rsidR="004736C6" w:rsidRPr="00B15662" w:rsidRDefault="004736C6" w:rsidP="00877962">
            <w:pPr>
              <w:pStyle w:val="af9"/>
              <w:numPr>
                <w:ilvl w:val="0"/>
                <w:numId w:val="11"/>
              </w:numPr>
              <w:shd w:val="clear" w:color="auto" w:fill="FFFFFF"/>
              <w:spacing w:before="0" w:beforeAutospacing="0" w:after="150" w:afterAutospacing="0"/>
              <w:ind w:left="196" w:hanging="99"/>
              <w:contextualSpacing/>
              <w:rPr>
                <w:color w:val="000000"/>
              </w:rPr>
            </w:pPr>
            <w:r w:rsidRPr="00B15662">
              <w:rPr>
                <w:color w:val="000000"/>
              </w:rPr>
              <w:t>Консультация «Генетика».</w:t>
            </w:r>
          </w:p>
          <w:p w:rsidR="004736C6" w:rsidRPr="000B53CD" w:rsidRDefault="004736C6" w:rsidP="00B653E0">
            <w:pPr>
              <w:pStyle w:val="af"/>
              <w:widowControl w:val="0"/>
              <w:autoSpaceDE w:val="0"/>
              <w:autoSpaceDN w:val="0"/>
              <w:adjustRightInd w:val="0"/>
              <w:ind w:left="774"/>
              <w:jc w:val="both"/>
            </w:pPr>
          </w:p>
        </w:tc>
        <w:tc>
          <w:tcPr>
            <w:tcW w:w="2283" w:type="dxa"/>
            <w:shd w:val="clear" w:color="auto" w:fill="auto"/>
          </w:tcPr>
          <w:p w:rsidR="004736C6" w:rsidRPr="00C14FD1" w:rsidRDefault="004736C6" w:rsidP="00B653E0">
            <w:pPr>
              <w:widowControl w:val="0"/>
              <w:autoSpaceDE w:val="0"/>
              <w:autoSpaceDN w:val="0"/>
              <w:adjustRightInd w:val="0"/>
              <w:spacing w:after="0"/>
              <w:ind w:firstLine="284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Фаляхова И.Р.</w:t>
            </w:r>
          </w:p>
        </w:tc>
      </w:tr>
      <w:tr w:rsidR="009818BE" w:rsidRPr="00C14FD1" w:rsidTr="00114D34">
        <w:trPr>
          <w:trHeight w:val="2667"/>
        </w:trPr>
        <w:tc>
          <w:tcPr>
            <w:tcW w:w="2532" w:type="dxa"/>
            <w:shd w:val="clear" w:color="auto" w:fill="auto"/>
          </w:tcPr>
          <w:p w:rsidR="009818BE" w:rsidRDefault="009818BE" w:rsidP="00B653E0">
            <w:pPr>
              <w:widowControl w:val="0"/>
              <w:autoSpaceDE w:val="0"/>
              <w:autoSpaceDN w:val="0"/>
              <w:adjustRightInd w:val="0"/>
              <w:spacing w:after="0"/>
              <w:ind w:firstLine="284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я</w:t>
            </w:r>
            <w:r w:rsidRPr="00C14FD1">
              <w:rPr>
                <w:rFonts w:ascii="Times New Roman" w:hAnsi="Times New Roman"/>
                <w:sz w:val="24"/>
                <w:szCs w:val="24"/>
              </w:rPr>
              <w:t>нварь</w:t>
            </w:r>
          </w:p>
          <w:p w:rsidR="009818BE" w:rsidRPr="00C14FD1" w:rsidRDefault="009818BE" w:rsidP="009818BE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/>
              <w:ind w:firstLine="284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134" w:type="dxa"/>
            <w:shd w:val="clear" w:color="auto" w:fill="auto"/>
            <w:vAlign w:val="bottom"/>
          </w:tcPr>
          <w:p w:rsidR="009818BE" w:rsidRPr="00B15662" w:rsidRDefault="009818BE" w:rsidP="00877962">
            <w:pPr>
              <w:pStyle w:val="af9"/>
              <w:numPr>
                <w:ilvl w:val="0"/>
                <w:numId w:val="12"/>
              </w:numPr>
              <w:shd w:val="clear" w:color="auto" w:fill="FFFFFF"/>
              <w:spacing w:before="0" w:beforeAutospacing="0" w:after="150" w:afterAutospacing="0"/>
              <w:ind w:left="196" w:hanging="99"/>
              <w:contextualSpacing/>
              <w:rPr>
                <w:color w:val="000000"/>
              </w:rPr>
            </w:pPr>
            <w:r w:rsidRPr="00B15662">
              <w:rPr>
                <w:color w:val="000000"/>
              </w:rPr>
              <w:t>Работа с заданиями различной сложности. Работа по заполнению бланков.</w:t>
            </w:r>
          </w:p>
          <w:p w:rsidR="009818BE" w:rsidRPr="00C14FD1" w:rsidRDefault="009818BE" w:rsidP="00877962">
            <w:pPr>
              <w:pStyle w:val="af9"/>
              <w:numPr>
                <w:ilvl w:val="0"/>
                <w:numId w:val="12"/>
              </w:numPr>
              <w:shd w:val="clear" w:color="auto" w:fill="FFFFFF"/>
              <w:spacing w:after="150"/>
              <w:ind w:left="196" w:hanging="99"/>
              <w:contextualSpacing/>
            </w:pPr>
            <w:r w:rsidRPr="00B15662">
              <w:rPr>
                <w:color w:val="000000"/>
              </w:rPr>
              <w:t>Консультация «Генетика пола».</w:t>
            </w:r>
          </w:p>
          <w:p w:rsidR="009818BE" w:rsidRPr="00B15662" w:rsidRDefault="009818BE" w:rsidP="00877962">
            <w:pPr>
              <w:pStyle w:val="af9"/>
              <w:numPr>
                <w:ilvl w:val="0"/>
                <w:numId w:val="12"/>
              </w:numPr>
              <w:shd w:val="clear" w:color="auto" w:fill="FFFFFF"/>
              <w:spacing w:before="0" w:beforeAutospacing="0" w:after="150" w:afterAutospacing="0"/>
              <w:ind w:left="196" w:hanging="99"/>
              <w:contextualSpacing/>
              <w:rPr>
                <w:color w:val="000000"/>
              </w:rPr>
            </w:pPr>
            <w:r w:rsidRPr="00B15662">
              <w:rPr>
                <w:color w:val="000000"/>
              </w:rPr>
              <w:t>Консультация «Законы Менделя».</w:t>
            </w:r>
          </w:p>
          <w:p w:rsidR="009818BE" w:rsidRPr="00B15662" w:rsidRDefault="009818BE" w:rsidP="00877962">
            <w:pPr>
              <w:pStyle w:val="af9"/>
              <w:numPr>
                <w:ilvl w:val="0"/>
                <w:numId w:val="12"/>
              </w:numPr>
              <w:shd w:val="clear" w:color="auto" w:fill="FFFFFF"/>
              <w:spacing w:after="150"/>
              <w:ind w:left="196" w:hanging="99"/>
              <w:contextualSpacing/>
              <w:rPr>
                <w:color w:val="000000"/>
              </w:rPr>
            </w:pPr>
            <w:r w:rsidRPr="00B15662">
              <w:rPr>
                <w:color w:val="000000"/>
              </w:rPr>
              <w:t>Консультация «Решение генетических задач».</w:t>
            </w:r>
          </w:p>
          <w:p w:rsidR="009818BE" w:rsidRPr="00B15662" w:rsidRDefault="009818BE" w:rsidP="00877962">
            <w:pPr>
              <w:pStyle w:val="af9"/>
              <w:numPr>
                <w:ilvl w:val="0"/>
                <w:numId w:val="12"/>
              </w:numPr>
              <w:shd w:val="clear" w:color="auto" w:fill="FFFFFF"/>
              <w:spacing w:before="0" w:beforeAutospacing="0" w:after="150" w:afterAutospacing="0"/>
              <w:ind w:left="196" w:hanging="99"/>
              <w:contextualSpacing/>
              <w:rPr>
                <w:color w:val="000000"/>
              </w:rPr>
            </w:pPr>
            <w:r w:rsidRPr="00B15662">
              <w:rPr>
                <w:color w:val="000000"/>
              </w:rPr>
              <w:t>Консультация «Решение генетических задач».</w:t>
            </w:r>
          </w:p>
          <w:p w:rsidR="009818BE" w:rsidRPr="00C14FD1" w:rsidRDefault="009818BE" w:rsidP="00B653E0">
            <w:pPr>
              <w:widowControl w:val="0"/>
              <w:autoSpaceDE w:val="0"/>
              <w:autoSpaceDN w:val="0"/>
              <w:adjustRightInd w:val="0"/>
              <w:spacing w:after="0"/>
              <w:contextualSpacing/>
              <w:jc w:val="both"/>
            </w:pPr>
          </w:p>
        </w:tc>
        <w:tc>
          <w:tcPr>
            <w:tcW w:w="2283" w:type="dxa"/>
            <w:shd w:val="clear" w:color="auto" w:fill="auto"/>
          </w:tcPr>
          <w:p w:rsidR="009818BE" w:rsidRPr="00C14FD1" w:rsidRDefault="009818BE" w:rsidP="00B653E0">
            <w:pPr>
              <w:widowControl w:val="0"/>
              <w:autoSpaceDE w:val="0"/>
              <w:autoSpaceDN w:val="0"/>
              <w:adjustRightInd w:val="0"/>
              <w:spacing w:after="0"/>
              <w:ind w:firstLine="284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Фаляхова И.Р.</w:t>
            </w:r>
          </w:p>
          <w:p w:rsidR="009818BE" w:rsidRPr="00C14FD1" w:rsidRDefault="009818BE" w:rsidP="00B653E0">
            <w:pPr>
              <w:widowControl w:val="0"/>
              <w:autoSpaceDE w:val="0"/>
              <w:autoSpaceDN w:val="0"/>
              <w:adjustRightInd w:val="0"/>
              <w:spacing w:after="0"/>
              <w:ind w:firstLine="284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818BE" w:rsidRPr="00C14FD1" w:rsidTr="00114D34">
        <w:trPr>
          <w:trHeight w:val="1563"/>
        </w:trPr>
        <w:tc>
          <w:tcPr>
            <w:tcW w:w="2532" w:type="dxa"/>
            <w:shd w:val="clear" w:color="auto" w:fill="auto"/>
          </w:tcPr>
          <w:p w:rsidR="009818BE" w:rsidRDefault="009818BE" w:rsidP="00B653E0">
            <w:pPr>
              <w:widowControl w:val="0"/>
              <w:autoSpaceDE w:val="0"/>
              <w:autoSpaceDN w:val="0"/>
              <w:adjustRightInd w:val="0"/>
              <w:spacing w:after="0"/>
              <w:ind w:firstLine="284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</w:t>
            </w:r>
            <w:r w:rsidRPr="00C14FD1">
              <w:rPr>
                <w:rFonts w:ascii="Times New Roman" w:hAnsi="Times New Roman"/>
                <w:sz w:val="24"/>
                <w:szCs w:val="24"/>
              </w:rPr>
              <w:t>евраль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9818BE" w:rsidRPr="00B84875" w:rsidRDefault="009818BE" w:rsidP="009818BE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/>
              <w:ind w:right="-129" w:firstLine="284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34" w:type="dxa"/>
            <w:shd w:val="clear" w:color="auto" w:fill="auto"/>
            <w:vAlign w:val="bottom"/>
          </w:tcPr>
          <w:p w:rsidR="009818BE" w:rsidRPr="00B15662" w:rsidRDefault="009818BE" w:rsidP="00877962">
            <w:pPr>
              <w:pStyle w:val="af9"/>
              <w:numPr>
                <w:ilvl w:val="0"/>
                <w:numId w:val="13"/>
              </w:numPr>
              <w:shd w:val="clear" w:color="auto" w:fill="FFFFFF"/>
              <w:spacing w:before="0" w:beforeAutospacing="0" w:after="150" w:afterAutospacing="0"/>
              <w:ind w:left="196" w:hanging="99"/>
              <w:contextualSpacing/>
              <w:rPr>
                <w:color w:val="000000"/>
              </w:rPr>
            </w:pPr>
            <w:r w:rsidRPr="00B15662">
              <w:rPr>
                <w:color w:val="000000"/>
              </w:rPr>
              <w:t>Консультация «Селекция».</w:t>
            </w:r>
          </w:p>
          <w:p w:rsidR="009818BE" w:rsidRPr="00C14FD1" w:rsidRDefault="009818BE" w:rsidP="00877962">
            <w:pPr>
              <w:pStyle w:val="af9"/>
              <w:numPr>
                <w:ilvl w:val="0"/>
                <w:numId w:val="13"/>
              </w:numPr>
              <w:shd w:val="clear" w:color="auto" w:fill="FFFFFF"/>
              <w:spacing w:after="150"/>
              <w:ind w:left="196" w:hanging="99"/>
              <w:contextualSpacing/>
            </w:pPr>
            <w:r w:rsidRPr="00B15662">
              <w:rPr>
                <w:color w:val="000000"/>
              </w:rPr>
              <w:t>Консультация «Биотехнологии».</w:t>
            </w:r>
          </w:p>
          <w:p w:rsidR="009818BE" w:rsidRPr="00B15662" w:rsidRDefault="009818BE" w:rsidP="00877962">
            <w:pPr>
              <w:pStyle w:val="af9"/>
              <w:numPr>
                <w:ilvl w:val="0"/>
                <w:numId w:val="13"/>
              </w:numPr>
              <w:shd w:val="clear" w:color="auto" w:fill="FFFFFF"/>
              <w:spacing w:before="0" w:beforeAutospacing="0" w:after="150" w:afterAutospacing="0"/>
              <w:ind w:left="196" w:hanging="99"/>
              <w:contextualSpacing/>
              <w:rPr>
                <w:color w:val="000000"/>
              </w:rPr>
            </w:pPr>
            <w:r w:rsidRPr="00B15662">
              <w:rPr>
                <w:color w:val="000000"/>
              </w:rPr>
              <w:t>Консультация «Многообразие организмов».</w:t>
            </w:r>
          </w:p>
          <w:p w:rsidR="009818BE" w:rsidRPr="00C14FD1" w:rsidRDefault="009818BE" w:rsidP="00B653E0">
            <w:pPr>
              <w:widowControl w:val="0"/>
              <w:autoSpaceDE w:val="0"/>
              <w:autoSpaceDN w:val="0"/>
              <w:adjustRightInd w:val="0"/>
              <w:spacing w:after="0"/>
              <w:ind w:left="480" w:hanging="426"/>
              <w:contextualSpacing/>
              <w:jc w:val="both"/>
            </w:pPr>
          </w:p>
        </w:tc>
        <w:tc>
          <w:tcPr>
            <w:tcW w:w="2283" w:type="dxa"/>
            <w:shd w:val="clear" w:color="auto" w:fill="auto"/>
          </w:tcPr>
          <w:p w:rsidR="009818BE" w:rsidRPr="00C14FD1" w:rsidRDefault="009818BE" w:rsidP="00B653E0">
            <w:pPr>
              <w:widowControl w:val="0"/>
              <w:autoSpaceDE w:val="0"/>
              <w:autoSpaceDN w:val="0"/>
              <w:adjustRightInd w:val="0"/>
              <w:spacing w:after="0"/>
              <w:ind w:firstLine="284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Фаляхова И.Р.</w:t>
            </w:r>
          </w:p>
          <w:p w:rsidR="009818BE" w:rsidRPr="00C14FD1" w:rsidRDefault="009818BE" w:rsidP="00B653E0">
            <w:pPr>
              <w:widowControl w:val="0"/>
              <w:autoSpaceDE w:val="0"/>
              <w:autoSpaceDN w:val="0"/>
              <w:adjustRightInd w:val="0"/>
              <w:spacing w:after="0"/>
              <w:ind w:firstLine="284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818BE" w:rsidRPr="00C14FD1" w:rsidTr="00114D34">
        <w:trPr>
          <w:trHeight w:val="1660"/>
        </w:trPr>
        <w:tc>
          <w:tcPr>
            <w:tcW w:w="2532" w:type="dxa"/>
            <w:shd w:val="clear" w:color="auto" w:fill="auto"/>
          </w:tcPr>
          <w:p w:rsidR="009818BE" w:rsidRPr="00C14FD1" w:rsidRDefault="009818BE" w:rsidP="00B653E0">
            <w:pPr>
              <w:widowControl w:val="0"/>
              <w:autoSpaceDE w:val="0"/>
              <w:autoSpaceDN w:val="0"/>
              <w:adjustRightInd w:val="0"/>
              <w:spacing w:after="0"/>
              <w:ind w:firstLine="284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м</w:t>
            </w:r>
            <w:r w:rsidRPr="00C14FD1">
              <w:rPr>
                <w:rFonts w:ascii="Times New Roman" w:hAnsi="Times New Roman"/>
                <w:sz w:val="24"/>
                <w:szCs w:val="24"/>
              </w:rPr>
              <w:t>арт</w:t>
            </w:r>
          </w:p>
          <w:p w:rsidR="009818BE" w:rsidRPr="00B84875" w:rsidRDefault="009818BE" w:rsidP="009818BE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/>
              <w:ind w:right="1151" w:firstLine="284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34" w:type="dxa"/>
            <w:shd w:val="clear" w:color="auto" w:fill="auto"/>
          </w:tcPr>
          <w:p w:rsidR="009818BE" w:rsidRPr="00B15662" w:rsidRDefault="009818BE" w:rsidP="00877962">
            <w:pPr>
              <w:pStyle w:val="af9"/>
              <w:numPr>
                <w:ilvl w:val="0"/>
                <w:numId w:val="14"/>
              </w:numPr>
              <w:shd w:val="clear" w:color="auto" w:fill="FFFFFF"/>
              <w:spacing w:before="0" w:beforeAutospacing="0" w:after="150" w:afterAutospacing="0"/>
              <w:ind w:left="196" w:hanging="99"/>
              <w:contextualSpacing/>
              <w:rPr>
                <w:color w:val="000000"/>
              </w:rPr>
            </w:pPr>
            <w:r w:rsidRPr="00B15662">
              <w:rPr>
                <w:color w:val="000000"/>
              </w:rPr>
              <w:t>Работа с тестами</w:t>
            </w:r>
            <w:r w:rsidRPr="00B15662">
              <w:rPr>
                <w:b/>
                <w:bCs/>
                <w:color w:val="000000"/>
              </w:rPr>
              <w:t> </w:t>
            </w:r>
            <w:r w:rsidRPr="00B15662">
              <w:rPr>
                <w:color w:val="000000"/>
              </w:rPr>
              <w:t>в режиме онлайн.</w:t>
            </w:r>
          </w:p>
          <w:p w:rsidR="009818BE" w:rsidRPr="00C14FD1" w:rsidRDefault="009818BE" w:rsidP="00877962">
            <w:pPr>
              <w:pStyle w:val="af9"/>
              <w:numPr>
                <w:ilvl w:val="0"/>
                <w:numId w:val="14"/>
              </w:numPr>
              <w:shd w:val="clear" w:color="auto" w:fill="FFFFFF"/>
              <w:spacing w:after="150"/>
              <w:ind w:left="196" w:hanging="99"/>
              <w:contextualSpacing/>
              <w:rPr>
                <w:b/>
              </w:rPr>
            </w:pPr>
            <w:r w:rsidRPr="00B15662">
              <w:rPr>
                <w:color w:val="000000"/>
              </w:rPr>
              <w:t>Консультация «Многообразие живого».</w:t>
            </w:r>
          </w:p>
          <w:p w:rsidR="009818BE" w:rsidRPr="00B15662" w:rsidRDefault="009818BE" w:rsidP="00877962">
            <w:pPr>
              <w:pStyle w:val="af9"/>
              <w:numPr>
                <w:ilvl w:val="0"/>
                <w:numId w:val="14"/>
              </w:numPr>
              <w:shd w:val="clear" w:color="auto" w:fill="FFFFFF"/>
              <w:spacing w:after="150"/>
              <w:ind w:left="196" w:hanging="99"/>
              <w:contextualSpacing/>
              <w:rPr>
                <w:color w:val="000000"/>
              </w:rPr>
            </w:pPr>
            <w:r w:rsidRPr="00B15662">
              <w:rPr>
                <w:color w:val="000000"/>
              </w:rPr>
              <w:t>Консультация «Царство Грибы»</w:t>
            </w:r>
          </w:p>
          <w:p w:rsidR="009818BE" w:rsidRPr="00B15662" w:rsidRDefault="009818BE" w:rsidP="00877962">
            <w:pPr>
              <w:pStyle w:val="af9"/>
              <w:numPr>
                <w:ilvl w:val="0"/>
                <w:numId w:val="14"/>
              </w:numPr>
              <w:shd w:val="clear" w:color="auto" w:fill="FFFFFF"/>
              <w:spacing w:before="0" w:beforeAutospacing="0" w:after="150" w:afterAutospacing="0"/>
              <w:ind w:left="196" w:hanging="99"/>
              <w:contextualSpacing/>
              <w:rPr>
                <w:color w:val="000000"/>
              </w:rPr>
            </w:pPr>
            <w:r w:rsidRPr="00B15662">
              <w:rPr>
                <w:color w:val="000000"/>
              </w:rPr>
              <w:t>Консультация «Царства Растения»</w:t>
            </w:r>
          </w:p>
          <w:p w:rsidR="009818BE" w:rsidRPr="00C14FD1" w:rsidRDefault="009818BE" w:rsidP="00877962">
            <w:pPr>
              <w:pStyle w:val="af9"/>
              <w:numPr>
                <w:ilvl w:val="0"/>
                <w:numId w:val="14"/>
              </w:numPr>
              <w:shd w:val="clear" w:color="auto" w:fill="FFFFFF"/>
              <w:spacing w:before="0" w:after="150"/>
              <w:ind w:left="196" w:hanging="99"/>
              <w:contextualSpacing/>
              <w:rPr>
                <w:b/>
              </w:rPr>
            </w:pPr>
            <w:r w:rsidRPr="00B15662">
              <w:rPr>
                <w:color w:val="000000"/>
              </w:rPr>
              <w:t>Консультация «Царство Животные».</w:t>
            </w:r>
          </w:p>
        </w:tc>
        <w:tc>
          <w:tcPr>
            <w:tcW w:w="2283" w:type="dxa"/>
            <w:shd w:val="clear" w:color="auto" w:fill="auto"/>
          </w:tcPr>
          <w:p w:rsidR="009818BE" w:rsidRPr="00C14FD1" w:rsidRDefault="009818BE" w:rsidP="00B653E0">
            <w:pPr>
              <w:widowControl w:val="0"/>
              <w:autoSpaceDE w:val="0"/>
              <w:autoSpaceDN w:val="0"/>
              <w:adjustRightInd w:val="0"/>
              <w:spacing w:after="0"/>
              <w:ind w:firstLine="284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Фаляхова И.Р.</w:t>
            </w:r>
          </w:p>
          <w:p w:rsidR="009818BE" w:rsidRPr="00C14FD1" w:rsidRDefault="009818BE" w:rsidP="00B653E0">
            <w:pPr>
              <w:widowControl w:val="0"/>
              <w:autoSpaceDE w:val="0"/>
              <w:autoSpaceDN w:val="0"/>
              <w:adjustRightInd w:val="0"/>
              <w:spacing w:after="0"/>
              <w:ind w:firstLine="284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818BE" w:rsidRPr="00C14FD1" w:rsidTr="00114D34">
        <w:trPr>
          <w:trHeight w:val="1608"/>
        </w:trPr>
        <w:tc>
          <w:tcPr>
            <w:tcW w:w="2532" w:type="dxa"/>
            <w:shd w:val="clear" w:color="auto" w:fill="auto"/>
          </w:tcPr>
          <w:p w:rsidR="009818BE" w:rsidRDefault="009818BE" w:rsidP="00B653E0">
            <w:pPr>
              <w:widowControl w:val="0"/>
              <w:autoSpaceDE w:val="0"/>
              <w:autoSpaceDN w:val="0"/>
              <w:adjustRightInd w:val="0"/>
              <w:spacing w:after="0"/>
              <w:ind w:firstLine="284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а</w:t>
            </w:r>
            <w:r w:rsidRPr="00C14FD1">
              <w:rPr>
                <w:rFonts w:ascii="Times New Roman" w:hAnsi="Times New Roman"/>
                <w:sz w:val="24"/>
                <w:szCs w:val="24"/>
              </w:rPr>
              <w:t>прель</w:t>
            </w:r>
          </w:p>
          <w:p w:rsidR="009818BE" w:rsidRPr="00C14FD1" w:rsidRDefault="009818BE" w:rsidP="009818BE">
            <w:pPr>
              <w:widowControl w:val="0"/>
              <w:tabs>
                <w:tab w:val="left" w:pos="180"/>
                <w:tab w:val="left" w:pos="2316"/>
              </w:tabs>
              <w:autoSpaceDE w:val="0"/>
              <w:autoSpaceDN w:val="0"/>
              <w:adjustRightInd w:val="0"/>
              <w:spacing w:after="0"/>
              <w:ind w:firstLine="284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134" w:type="dxa"/>
            <w:shd w:val="clear" w:color="auto" w:fill="auto"/>
            <w:vAlign w:val="bottom"/>
          </w:tcPr>
          <w:p w:rsidR="009818BE" w:rsidRPr="00B15662" w:rsidRDefault="009818BE" w:rsidP="00877962">
            <w:pPr>
              <w:pStyle w:val="af9"/>
              <w:numPr>
                <w:ilvl w:val="0"/>
                <w:numId w:val="15"/>
              </w:numPr>
              <w:shd w:val="clear" w:color="auto" w:fill="FFFFFF"/>
              <w:spacing w:before="0" w:beforeAutospacing="0" w:after="150" w:afterAutospacing="0"/>
              <w:ind w:left="196" w:hanging="99"/>
              <w:contextualSpacing/>
              <w:rPr>
                <w:color w:val="000000"/>
              </w:rPr>
            </w:pPr>
            <w:r w:rsidRPr="00B15662">
              <w:rPr>
                <w:color w:val="000000"/>
              </w:rPr>
              <w:t>Р</w:t>
            </w:r>
            <w:r>
              <w:rPr>
                <w:color w:val="000000"/>
              </w:rPr>
              <w:t>абота с тестами в РЕШУ ОГЭ</w:t>
            </w:r>
          </w:p>
          <w:p w:rsidR="009818BE" w:rsidRPr="009818BE" w:rsidRDefault="009818BE" w:rsidP="00877962">
            <w:pPr>
              <w:pStyle w:val="af9"/>
              <w:numPr>
                <w:ilvl w:val="0"/>
                <w:numId w:val="15"/>
              </w:numPr>
              <w:shd w:val="clear" w:color="auto" w:fill="FFFFFF"/>
              <w:spacing w:after="150"/>
              <w:ind w:left="196" w:hanging="99"/>
              <w:contextualSpacing/>
            </w:pPr>
            <w:r w:rsidRPr="00B15662">
              <w:rPr>
                <w:color w:val="000000"/>
              </w:rPr>
              <w:t>Консультация «Человек».</w:t>
            </w:r>
          </w:p>
          <w:p w:rsidR="009818BE" w:rsidRPr="00B15662" w:rsidRDefault="009818BE" w:rsidP="00877962">
            <w:pPr>
              <w:pStyle w:val="af9"/>
              <w:numPr>
                <w:ilvl w:val="0"/>
                <w:numId w:val="15"/>
              </w:numPr>
              <w:shd w:val="clear" w:color="auto" w:fill="FFFFFF"/>
              <w:spacing w:after="150"/>
              <w:ind w:left="196" w:hanging="99"/>
              <w:contextualSpacing/>
              <w:rPr>
                <w:color w:val="000000"/>
              </w:rPr>
            </w:pPr>
            <w:r w:rsidRPr="00B15662">
              <w:rPr>
                <w:color w:val="000000"/>
              </w:rPr>
              <w:t>Консультация «Человек».</w:t>
            </w:r>
          </w:p>
          <w:p w:rsidR="009818BE" w:rsidRPr="00B15662" w:rsidRDefault="009818BE" w:rsidP="00877962">
            <w:pPr>
              <w:pStyle w:val="af9"/>
              <w:numPr>
                <w:ilvl w:val="0"/>
                <w:numId w:val="15"/>
              </w:numPr>
              <w:shd w:val="clear" w:color="auto" w:fill="FFFFFF"/>
              <w:spacing w:before="0" w:beforeAutospacing="0" w:after="150" w:afterAutospacing="0"/>
              <w:ind w:left="196" w:hanging="99"/>
              <w:contextualSpacing/>
              <w:rPr>
                <w:color w:val="000000"/>
              </w:rPr>
            </w:pPr>
            <w:r w:rsidRPr="00B15662">
              <w:rPr>
                <w:color w:val="000000"/>
              </w:rPr>
              <w:t>Консультация «Человек»</w:t>
            </w:r>
          </w:p>
          <w:p w:rsidR="009818BE" w:rsidRPr="00C14FD1" w:rsidRDefault="009818BE" w:rsidP="00B653E0">
            <w:pPr>
              <w:widowControl w:val="0"/>
              <w:autoSpaceDE w:val="0"/>
              <w:autoSpaceDN w:val="0"/>
              <w:adjustRightInd w:val="0"/>
              <w:spacing w:after="0"/>
              <w:ind w:left="480" w:hanging="426"/>
              <w:contextualSpacing/>
              <w:jc w:val="both"/>
            </w:pPr>
          </w:p>
        </w:tc>
        <w:tc>
          <w:tcPr>
            <w:tcW w:w="2283" w:type="dxa"/>
            <w:shd w:val="clear" w:color="auto" w:fill="auto"/>
          </w:tcPr>
          <w:p w:rsidR="009818BE" w:rsidRPr="00C14FD1" w:rsidRDefault="009818BE" w:rsidP="00B653E0">
            <w:pPr>
              <w:widowControl w:val="0"/>
              <w:autoSpaceDE w:val="0"/>
              <w:autoSpaceDN w:val="0"/>
              <w:adjustRightInd w:val="0"/>
              <w:spacing w:after="0"/>
              <w:ind w:firstLine="284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Фаляхова И.Р.</w:t>
            </w:r>
          </w:p>
          <w:p w:rsidR="009818BE" w:rsidRPr="00C14FD1" w:rsidRDefault="009818BE" w:rsidP="00B653E0">
            <w:pPr>
              <w:widowControl w:val="0"/>
              <w:autoSpaceDE w:val="0"/>
              <w:autoSpaceDN w:val="0"/>
              <w:adjustRightInd w:val="0"/>
              <w:spacing w:after="0"/>
              <w:ind w:firstLine="284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736C6" w:rsidRPr="00C14FD1" w:rsidTr="00B653E0">
        <w:trPr>
          <w:trHeight w:val="855"/>
        </w:trPr>
        <w:tc>
          <w:tcPr>
            <w:tcW w:w="2532" w:type="dxa"/>
            <w:shd w:val="clear" w:color="auto" w:fill="auto"/>
          </w:tcPr>
          <w:p w:rsidR="004736C6" w:rsidRDefault="004736C6" w:rsidP="00B653E0">
            <w:pPr>
              <w:widowControl w:val="0"/>
              <w:autoSpaceDE w:val="0"/>
              <w:autoSpaceDN w:val="0"/>
              <w:adjustRightInd w:val="0"/>
              <w:spacing w:after="0"/>
              <w:ind w:firstLine="284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м</w:t>
            </w:r>
            <w:r w:rsidRPr="00C14FD1">
              <w:rPr>
                <w:rFonts w:ascii="Times New Roman" w:hAnsi="Times New Roman"/>
                <w:sz w:val="24"/>
                <w:szCs w:val="24"/>
              </w:rPr>
              <w:t xml:space="preserve">ай </w:t>
            </w:r>
          </w:p>
          <w:p w:rsidR="004736C6" w:rsidRPr="00C14FD1" w:rsidRDefault="004736C6" w:rsidP="004736C6">
            <w:pPr>
              <w:widowControl w:val="0"/>
              <w:autoSpaceDE w:val="0"/>
              <w:autoSpaceDN w:val="0"/>
              <w:adjustRightInd w:val="0"/>
              <w:spacing w:after="0"/>
              <w:ind w:firstLine="284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134" w:type="dxa"/>
            <w:shd w:val="clear" w:color="auto" w:fill="auto"/>
          </w:tcPr>
          <w:p w:rsidR="004736C6" w:rsidRPr="00D84797" w:rsidRDefault="004736C6" w:rsidP="00877962">
            <w:pPr>
              <w:pStyle w:val="af"/>
              <w:widowControl w:val="0"/>
              <w:numPr>
                <w:ilvl w:val="0"/>
                <w:numId w:val="16"/>
              </w:numPr>
              <w:autoSpaceDE w:val="0"/>
              <w:autoSpaceDN w:val="0"/>
              <w:adjustRightInd w:val="0"/>
              <w:ind w:left="196" w:hanging="153"/>
            </w:pPr>
            <w:r w:rsidRPr="00D84797">
              <w:rPr>
                <w:color w:val="000000"/>
                <w:shd w:val="clear" w:color="auto" w:fill="FFFFFF"/>
              </w:rPr>
              <w:t xml:space="preserve">Работа с тестами </w:t>
            </w:r>
            <w:r>
              <w:rPr>
                <w:color w:val="000000"/>
                <w:shd w:val="clear" w:color="auto" w:fill="FFFFFF"/>
              </w:rPr>
              <w:t>в РЕШУ ОГЭ</w:t>
            </w:r>
            <w:r w:rsidRPr="00D84797">
              <w:rPr>
                <w:color w:val="000000"/>
                <w:shd w:val="clear" w:color="auto" w:fill="FFFFFF"/>
              </w:rPr>
              <w:t xml:space="preserve">. </w:t>
            </w:r>
          </w:p>
          <w:p w:rsidR="009818BE" w:rsidRPr="009818BE" w:rsidRDefault="004736C6" w:rsidP="00877962">
            <w:pPr>
              <w:pStyle w:val="af"/>
              <w:widowControl w:val="0"/>
              <w:numPr>
                <w:ilvl w:val="0"/>
                <w:numId w:val="16"/>
              </w:numPr>
              <w:autoSpaceDE w:val="0"/>
              <w:autoSpaceDN w:val="0"/>
              <w:adjustRightInd w:val="0"/>
              <w:ind w:left="196" w:hanging="153"/>
              <w:rPr>
                <w:b/>
              </w:rPr>
            </w:pPr>
            <w:r w:rsidRPr="00D84797">
              <w:rPr>
                <w:color w:val="000000"/>
                <w:shd w:val="clear" w:color="auto" w:fill="FFFFFF"/>
              </w:rPr>
              <w:t xml:space="preserve">Работа с заданиями различной сложности. </w:t>
            </w:r>
          </w:p>
          <w:p w:rsidR="004736C6" w:rsidRPr="00B15662" w:rsidRDefault="009818BE" w:rsidP="00877962">
            <w:pPr>
              <w:pStyle w:val="af"/>
              <w:widowControl w:val="0"/>
              <w:numPr>
                <w:ilvl w:val="0"/>
                <w:numId w:val="16"/>
              </w:numPr>
              <w:autoSpaceDE w:val="0"/>
              <w:autoSpaceDN w:val="0"/>
              <w:adjustRightInd w:val="0"/>
              <w:ind w:left="196" w:hanging="153"/>
              <w:rPr>
                <w:b/>
              </w:rPr>
            </w:pPr>
            <w:r w:rsidRPr="00D84797">
              <w:rPr>
                <w:color w:val="000000"/>
                <w:shd w:val="clear" w:color="auto" w:fill="FFFFFF"/>
              </w:rPr>
              <w:t xml:space="preserve">Работа по заполнению бланков. Итоговые контрольные работы по текстам </w:t>
            </w:r>
            <w:r>
              <w:rPr>
                <w:color w:val="000000"/>
                <w:shd w:val="clear" w:color="auto" w:fill="FFFFFF"/>
              </w:rPr>
              <w:t>ОГЭ</w:t>
            </w:r>
          </w:p>
        </w:tc>
        <w:tc>
          <w:tcPr>
            <w:tcW w:w="2283" w:type="dxa"/>
            <w:shd w:val="clear" w:color="auto" w:fill="auto"/>
          </w:tcPr>
          <w:p w:rsidR="004736C6" w:rsidRPr="00C14FD1" w:rsidRDefault="004736C6" w:rsidP="00B653E0">
            <w:pPr>
              <w:widowControl w:val="0"/>
              <w:autoSpaceDE w:val="0"/>
              <w:autoSpaceDN w:val="0"/>
              <w:adjustRightInd w:val="0"/>
              <w:spacing w:after="0"/>
              <w:ind w:firstLine="284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Фаляхова И.Р.</w:t>
            </w:r>
          </w:p>
        </w:tc>
      </w:tr>
    </w:tbl>
    <w:p w:rsidR="00966B2D" w:rsidRPr="00B26191" w:rsidRDefault="00966B2D" w:rsidP="00966B2D">
      <w:pPr>
        <w:ind w:left="460" w:firstLine="284"/>
        <w:jc w:val="both"/>
        <w:rPr>
          <w:rFonts w:ascii="Times New Roman" w:hAnsi="Times New Roman"/>
          <w:b/>
        </w:rPr>
      </w:pPr>
      <w:r>
        <w:rPr>
          <w:rFonts w:ascii="Times New Roman" w:hAnsi="Times New Roman"/>
          <w:b/>
          <w:u w:val="single"/>
        </w:rPr>
        <w:t>ОБЩЕСТВОЗНАНИЕ</w:t>
      </w:r>
      <w:r>
        <w:rPr>
          <w:rFonts w:ascii="Times New Roman" w:hAnsi="Times New Roman"/>
          <w:b/>
        </w:rPr>
        <w:t>___</w:t>
      </w:r>
      <w:r w:rsidRPr="00B26191">
        <w:rPr>
          <w:rFonts w:ascii="Times New Roman" w:hAnsi="Times New Roman"/>
          <w:b/>
        </w:rPr>
        <w:t xml:space="preserve"> (учитель: </w:t>
      </w:r>
      <w:r>
        <w:rPr>
          <w:rFonts w:ascii="Times New Roman" w:hAnsi="Times New Roman"/>
          <w:b/>
        </w:rPr>
        <w:t>Анисимов Сергей Николаевич</w:t>
      </w:r>
      <w:r w:rsidRPr="00B26191">
        <w:rPr>
          <w:rFonts w:ascii="Times New Roman" w:hAnsi="Times New Roman"/>
          <w:b/>
        </w:rPr>
        <w:t>):</w:t>
      </w:r>
    </w:p>
    <w:tbl>
      <w:tblPr>
        <w:tblW w:w="9949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32"/>
        <w:gridCol w:w="5134"/>
        <w:gridCol w:w="2283"/>
      </w:tblGrid>
      <w:tr w:rsidR="00966B2D" w:rsidRPr="00C14FD1" w:rsidTr="00B653E0">
        <w:tc>
          <w:tcPr>
            <w:tcW w:w="2532" w:type="dxa"/>
            <w:shd w:val="clear" w:color="auto" w:fill="auto"/>
          </w:tcPr>
          <w:p w:rsidR="00966B2D" w:rsidRPr="00C14FD1" w:rsidRDefault="00966B2D" w:rsidP="00B653E0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/>
              <w:ind w:right="1151" w:firstLine="284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C14FD1">
              <w:rPr>
                <w:rFonts w:ascii="Times New Roman" w:hAnsi="Times New Roman"/>
                <w:b/>
                <w:sz w:val="24"/>
                <w:szCs w:val="24"/>
              </w:rPr>
              <w:t>Срок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, время</w:t>
            </w:r>
          </w:p>
        </w:tc>
        <w:tc>
          <w:tcPr>
            <w:tcW w:w="5134" w:type="dxa"/>
            <w:shd w:val="clear" w:color="auto" w:fill="auto"/>
          </w:tcPr>
          <w:p w:rsidR="00966B2D" w:rsidRPr="00C14FD1" w:rsidRDefault="00966B2D" w:rsidP="00B653E0">
            <w:pPr>
              <w:widowControl w:val="0"/>
              <w:autoSpaceDE w:val="0"/>
              <w:autoSpaceDN w:val="0"/>
              <w:adjustRightInd w:val="0"/>
              <w:spacing w:after="0"/>
              <w:ind w:firstLine="284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C14FD1">
              <w:rPr>
                <w:rFonts w:ascii="Times New Roman" w:hAnsi="Times New Roman"/>
                <w:b/>
                <w:sz w:val="24"/>
                <w:szCs w:val="24"/>
              </w:rPr>
              <w:t>Содержание работы</w:t>
            </w:r>
          </w:p>
        </w:tc>
        <w:tc>
          <w:tcPr>
            <w:tcW w:w="2283" w:type="dxa"/>
            <w:shd w:val="clear" w:color="auto" w:fill="auto"/>
          </w:tcPr>
          <w:p w:rsidR="00966B2D" w:rsidRPr="00C14FD1" w:rsidRDefault="00966B2D" w:rsidP="00B653E0">
            <w:pPr>
              <w:widowControl w:val="0"/>
              <w:autoSpaceDE w:val="0"/>
              <w:autoSpaceDN w:val="0"/>
              <w:adjustRightInd w:val="0"/>
              <w:spacing w:after="0"/>
              <w:ind w:firstLine="284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C14FD1">
              <w:rPr>
                <w:rFonts w:ascii="Times New Roman" w:hAnsi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966B2D" w:rsidRPr="00C14FD1" w:rsidTr="00B653E0">
        <w:tc>
          <w:tcPr>
            <w:tcW w:w="2532" w:type="dxa"/>
            <w:shd w:val="clear" w:color="auto" w:fill="auto"/>
          </w:tcPr>
          <w:p w:rsidR="00966B2D" w:rsidRPr="00C14FD1" w:rsidRDefault="00966B2D" w:rsidP="00B653E0">
            <w:pPr>
              <w:widowControl w:val="0"/>
              <w:autoSpaceDE w:val="0"/>
              <w:autoSpaceDN w:val="0"/>
              <w:adjustRightInd w:val="0"/>
              <w:spacing w:after="0"/>
              <w:ind w:firstLine="28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14FD1"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  <w:p w:rsidR="00966B2D" w:rsidRPr="00C14FD1" w:rsidRDefault="00966B2D" w:rsidP="00B653E0">
            <w:pPr>
              <w:widowControl w:val="0"/>
              <w:autoSpaceDE w:val="0"/>
              <w:autoSpaceDN w:val="0"/>
              <w:adjustRightInd w:val="0"/>
              <w:spacing w:after="0"/>
              <w:ind w:firstLine="284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34" w:type="dxa"/>
            <w:shd w:val="clear" w:color="auto" w:fill="auto"/>
          </w:tcPr>
          <w:p w:rsidR="00966B2D" w:rsidRPr="00C14FD1" w:rsidRDefault="00966B2D" w:rsidP="00B653E0">
            <w:pPr>
              <w:widowControl w:val="0"/>
              <w:autoSpaceDE w:val="0"/>
              <w:autoSpaceDN w:val="0"/>
              <w:adjustRightInd w:val="0"/>
              <w:spacing w:after="0"/>
              <w:ind w:left="-55" w:firstLine="28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57A1C">
              <w:rPr>
                <w:rFonts w:ascii="Times New Roman" w:hAnsi="Times New Roman"/>
                <w:sz w:val="24"/>
                <w:szCs w:val="24"/>
              </w:rPr>
              <w:t>Ознакомление с особенностями ОГЭ в этом году, кодификатором, спецификацией</w:t>
            </w:r>
          </w:p>
        </w:tc>
        <w:tc>
          <w:tcPr>
            <w:tcW w:w="2283" w:type="dxa"/>
            <w:shd w:val="clear" w:color="auto" w:fill="auto"/>
          </w:tcPr>
          <w:p w:rsidR="00966B2D" w:rsidRPr="00C14FD1" w:rsidRDefault="00966B2D" w:rsidP="00B653E0">
            <w:pPr>
              <w:widowControl w:val="0"/>
              <w:autoSpaceDE w:val="0"/>
              <w:autoSpaceDN w:val="0"/>
              <w:adjustRightInd w:val="0"/>
              <w:spacing w:after="0"/>
              <w:ind w:firstLine="28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14FD1">
              <w:rPr>
                <w:rFonts w:ascii="Times New Roman" w:hAnsi="Times New Roman"/>
                <w:sz w:val="24"/>
                <w:szCs w:val="24"/>
              </w:rPr>
              <w:t xml:space="preserve">Учитель </w:t>
            </w:r>
            <w:r>
              <w:rPr>
                <w:rFonts w:ascii="Times New Roman" w:hAnsi="Times New Roman"/>
                <w:sz w:val="24"/>
                <w:szCs w:val="24"/>
              </w:rPr>
              <w:t>Анисимов Сергей</w:t>
            </w:r>
          </w:p>
        </w:tc>
      </w:tr>
      <w:tr w:rsidR="00966B2D" w:rsidRPr="00C14FD1" w:rsidTr="00B653E0">
        <w:trPr>
          <w:trHeight w:val="1332"/>
        </w:trPr>
        <w:tc>
          <w:tcPr>
            <w:tcW w:w="2532" w:type="dxa"/>
            <w:shd w:val="clear" w:color="auto" w:fill="auto"/>
          </w:tcPr>
          <w:p w:rsidR="00966B2D" w:rsidRPr="00C14FD1" w:rsidRDefault="00966B2D" w:rsidP="00B653E0">
            <w:pPr>
              <w:widowControl w:val="0"/>
              <w:autoSpaceDE w:val="0"/>
              <w:autoSpaceDN w:val="0"/>
              <w:adjustRightInd w:val="0"/>
              <w:spacing w:after="0"/>
              <w:ind w:firstLine="28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14FD1">
              <w:rPr>
                <w:rFonts w:ascii="Times New Roman" w:hAnsi="Times New Roman"/>
                <w:sz w:val="24"/>
                <w:szCs w:val="24"/>
              </w:rPr>
              <w:lastRenderedPageBreak/>
              <w:t>Октябрь</w:t>
            </w:r>
          </w:p>
          <w:p w:rsidR="00966B2D" w:rsidRPr="00C14FD1" w:rsidRDefault="00966B2D" w:rsidP="00B653E0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/>
              <w:ind w:right="1151" w:firstLine="284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34" w:type="dxa"/>
            <w:shd w:val="clear" w:color="auto" w:fill="auto"/>
          </w:tcPr>
          <w:p w:rsidR="00966B2D" w:rsidRPr="00057A1C" w:rsidRDefault="00966B2D" w:rsidP="00B653E0">
            <w:pPr>
              <w:widowControl w:val="0"/>
              <w:autoSpaceDE w:val="0"/>
              <w:autoSpaceDN w:val="0"/>
              <w:adjustRightInd w:val="0"/>
              <w:spacing w:after="0"/>
              <w:ind w:left="55" w:firstLine="284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057A1C">
              <w:rPr>
                <w:rFonts w:ascii="Times New Roman" w:hAnsi="Times New Roman"/>
                <w:bCs/>
                <w:sz w:val="24"/>
                <w:szCs w:val="24"/>
              </w:rPr>
              <w:t>Работа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Pr="00057A1C">
              <w:rPr>
                <w:rFonts w:ascii="Times New Roman" w:hAnsi="Times New Roman"/>
                <w:bCs/>
                <w:sz w:val="24"/>
                <w:szCs w:val="24"/>
              </w:rPr>
              <w:t>по изучению индивидуальных особенностей учащихся (с целью выработки оптимальной стратегии подготовки к экзамену в форме ОГЭ).</w:t>
            </w:r>
          </w:p>
        </w:tc>
        <w:tc>
          <w:tcPr>
            <w:tcW w:w="2283" w:type="dxa"/>
            <w:shd w:val="clear" w:color="auto" w:fill="auto"/>
          </w:tcPr>
          <w:p w:rsidR="00966B2D" w:rsidRPr="00C14FD1" w:rsidRDefault="00966B2D" w:rsidP="00B653E0">
            <w:pPr>
              <w:widowControl w:val="0"/>
              <w:autoSpaceDE w:val="0"/>
              <w:autoSpaceDN w:val="0"/>
              <w:adjustRightInd w:val="0"/>
              <w:spacing w:after="0"/>
              <w:ind w:firstLine="28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57A1C">
              <w:rPr>
                <w:rFonts w:ascii="Times New Roman" w:hAnsi="Times New Roman"/>
                <w:sz w:val="24"/>
                <w:szCs w:val="24"/>
              </w:rPr>
              <w:t>Учитель Анисимов Сергей</w:t>
            </w:r>
          </w:p>
        </w:tc>
      </w:tr>
      <w:tr w:rsidR="00966B2D" w:rsidRPr="00C14FD1" w:rsidTr="00B653E0">
        <w:tc>
          <w:tcPr>
            <w:tcW w:w="2532" w:type="dxa"/>
            <w:shd w:val="clear" w:color="auto" w:fill="auto"/>
          </w:tcPr>
          <w:p w:rsidR="00966B2D" w:rsidRPr="00C14FD1" w:rsidRDefault="00966B2D" w:rsidP="00B653E0">
            <w:pPr>
              <w:widowControl w:val="0"/>
              <w:autoSpaceDE w:val="0"/>
              <w:autoSpaceDN w:val="0"/>
              <w:adjustRightInd w:val="0"/>
              <w:spacing w:after="0"/>
              <w:ind w:firstLine="28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14FD1">
              <w:rPr>
                <w:rFonts w:ascii="Times New Roman" w:hAnsi="Times New Roman"/>
                <w:sz w:val="24"/>
                <w:szCs w:val="24"/>
              </w:rPr>
              <w:t>Ноябрь</w:t>
            </w:r>
          </w:p>
          <w:p w:rsidR="00966B2D" w:rsidRPr="00C14FD1" w:rsidRDefault="00966B2D" w:rsidP="00B653E0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/>
              <w:ind w:right="1151" w:firstLine="284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134" w:type="dxa"/>
            <w:shd w:val="clear" w:color="auto" w:fill="auto"/>
            <w:vAlign w:val="bottom"/>
          </w:tcPr>
          <w:p w:rsidR="00966B2D" w:rsidRPr="00C14FD1" w:rsidRDefault="00966B2D" w:rsidP="00B653E0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57A1C">
              <w:rPr>
                <w:rFonts w:ascii="Times New Roman" w:hAnsi="Times New Roman"/>
                <w:sz w:val="24"/>
                <w:szCs w:val="24"/>
              </w:rPr>
              <w:t>Проведение индивидуально-групповых занятий по обществознанию</w:t>
            </w:r>
          </w:p>
        </w:tc>
        <w:tc>
          <w:tcPr>
            <w:tcW w:w="2283" w:type="dxa"/>
            <w:shd w:val="clear" w:color="auto" w:fill="auto"/>
          </w:tcPr>
          <w:p w:rsidR="00966B2D" w:rsidRPr="00C14FD1" w:rsidRDefault="00966B2D" w:rsidP="00B653E0">
            <w:pPr>
              <w:widowControl w:val="0"/>
              <w:autoSpaceDE w:val="0"/>
              <w:autoSpaceDN w:val="0"/>
              <w:adjustRightInd w:val="0"/>
              <w:spacing w:after="0"/>
              <w:ind w:firstLine="28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57A1C">
              <w:rPr>
                <w:rFonts w:ascii="Times New Roman" w:hAnsi="Times New Roman"/>
                <w:sz w:val="24"/>
                <w:szCs w:val="24"/>
              </w:rPr>
              <w:t>Учитель Анисимов Сергей</w:t>
            </w:r>
          </w:p>
        </w:tc>
      </w:tr>
      <w:tr w:rsidR="00966B2D" w:rsidRPr="00C14FD1" w:rsidTr="00B653E0">
        <w:tc>
          <w:tcPr>
            <w:tcW w:w="2532" w:type="dxa"/>
            <w:shd w:val="clear" w:color="auto" w:fill="auto"/>
          </w:tcPr>
          <w:p w:rsidR="00966B2D" w:rsidRPr="00C14FD1" w:rsidRDefault="00966B2D" w:rsidP="00B653E0">
            <w:pPr>
              <w:widowControl w:val="0"/>
              <w:autoSpaceDE w:val="0"/>
              <w:autoSpaceDN w:val="0"/>
              <w:adjustRightInd w:val="0"/>
              <w:spacing w:after="0"/>
              <w:ind w:firstLine="28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14FD1">
              <w:rPr>
                <w:rFonts w:ascii="Times New Roman" w:hAnsi="Times New Roman"/>
                <w:sz w:val="24"/>
                <w:szCs w:val="24"/>
              </w:rPr>
              <w:t>Декабрь</w:t>
            </w:r>
          </w:p>
          <w:p w:rsidR="00966B2D" w:rsidRPr="00C14FD1" w:rsidRDefault="00966B2D" w:rsidP="00B653E0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/>
              <w:ind w:right="1151" w:firstLine="284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134" w:type="dxa"/>
            <w:shd w:val="clear" w:color="auto" w:fill="auto"/>
          </w:tcPr>
          <w:p w:rsidR="00966B2D" w:rsidRPr="00C14FD1" w:rsidRDefault="00966B2D" w:rsidP="00B653E0">
            <w:pPr>
              <w:widowControl w:val="0"/>
              <w:autoSpaceDE w:val="0"/>
              <w:autoSpaceDN w:val="0"/>
              <w:adjustRightInd w:val="0"/>
              <w:spacing w:after="0"/>
              <w:ind w:left="-88" w:firstLine="28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57A1C">
              <w:rPr>
                <w:rFonts w:ascii="Times New Roman" w:hAnsi="Times New Roman"/>
                <w:sz w:val="24"/>
                <w:szCs w:val="24"/>
              </w:rPr>
              <w:t>Разработка планов подготовки к ОГЭ.</w:t>
            </w:r>
          </w:p>
        </w:tc>
        <w:tc>
          <w:tcPr>
            <w:tcW w:w="2283" w:type="dxa"/>
            <w:shd w:val="clear" w:color="auto" w:fill="auto"/>
          </w:tcPr>
          <w:p w:rsidR="00966B2D" w:rsidRPr="00C14FD1" w:rsidRDefault="00966B2D" w:rsidP="00B653E0">
            <w:pPr>
              <w:widowControl w:val="0"/>
              <w:autoSpaceDE w:val="0"/>
              <w:autoSpaceDN w:val="0"/>
              <w:adjustRightInd w:val="0"/>
              <w:spacing w:after="0"/>
              <w:ind w:firstLine="28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57A1C">
              <w:rPr>
                <w:rFonts w:ascii="Times New Roman" w:hAnsi="Times New Roman"/>
                <w:sz w:val="24"/>
                <w:szCs w:val="24"/>
              </w:rPr>
              <w:t>Учитель Анисимов Сергей</w:t>
            </w:r>
          </w:p>
        </w:tc>
      </w:tr>
      <w:tr w:rsidR="00966B2D" w:rsidRPr="00C14FD1" w:rsidTr="00B653E0">
        <w:tc>
          <w:tcPr>
            <w:tcW w:w="2532" w:type="dxa"/>
            <w:shd w:val="clear" w:color="auto" w:fill="auto"/>
          </w:tcPr>
          <w:p w:rsidR="00966B2D" w:rsidRPr="00C14FD1" w:rsidRDefault="00966B2D" w:rsidP="00B653E0">
            <w:pPr>
              <w:widowControl w:val="0"/>
              <w:autoSpaceDE w:val="0"/>
              <w:autoSpaceDN w:val="0"/>
              <w:adjustRightInd w:val="0"/>
              <w:spacing w:after="0"/>
              <w:ind w:firstLine="28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14FD1">
              <w:rPr>
                <w:rFonts w:ascii="Times New Roman" w:hAnsi="Times New Roman"/>
                <w:sz w:val="24"/>
                <w:szCs w:val="24"/>
              </w:rPr>
              <w:t>Январь</w:t>
            </w:r>
          </w:p>
          <w:p w:rsidR="00966B2D" w:rsidRPr="00C14FD1" w:rsidRDefault="00966B2D" w:rsidP="00B653E0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/>
              <w:ind w:right="1151" w:firstLine="284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134" w:type="dxa"/>
            <w:shd w:val="clear" w:color="auto" w:fill="auto"/>
            <w:vAlign w:val="bottom"/>
          </w:tcPr>
          <w:p w:rsidR="00966B2D" w:rsidRPr="00C14FD1" w:rsidRDefault="00966B2D" w:rsidP="00B653E0">
            <w:pPr>
              <w:widowControl w:val="0"/>
              <w:autoSpaceDE w:val="0"/>
              <w:autoSpaceDN w:val="0"/>
              <w:adjustRightInd w:val="0"/>
              <w:spacing w:after="0"/>
              <w:ind w:left="260" w:firstLine="14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49DC">
              <w:rPr>
                <w:rFonts w:ascii="Times New Roman" w:hAnsi="Times New Roman"/>
                <w:sz w:val="24"/>
                <w:szCs w:val="24"/>
              </w:rPr>
              <w:t>Проведение для 9 классов бесед-разъяснений</w:t>
            </w:r>
          </w:p>
        </w:tc>
        <w:tc>
          <w:tcPr>
            <w:tcW w:w="2283" w:type="dxa"/>
            <w:shd w:val="clear" w:color="auto" w:fill="auto"/>
          </w:tcPr>
          <w:p w:rsidR="00966B2D" w:rsidRPr="00C14FD1" w:rsidRDefault="00966B2D" w:rsidP="00B653E0">
            <w:pPr>
              <w:widowControl w:val="0"/>
              <w:autoSpaceDE w:val="0"/>
              <w:autoSpaceDN w:val="0"/>
              <w:adjustRightInd w:val="0"/>
              <w:spacing w:after="0"/>
              <w:ind w:firstLine="28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57A1C">
              <w:rPr>
                <w:rFonts w:ascii="Times New Roman" w:hAnsi="Times New Roman"/>
                <w:sz w:val="24"/>
                <w:szCs w:val="24"/>
              </w:rPr>
              <w:t>Учитель Анисимов Сергей</w:t>
            </w:r>
          </w:p>
        </w:tc>
      </w:tr>
      <w:tr w:rsidR="00966B2D" w:rsidRPr="00C14FD1" w:rsidTr="00B653E0">
        <w:tc>
          <w:tcPr>
            <w:tcW w:w="2532" w:type="dxa"/>
            <w:shd w:val="clear" w:color="auto" w:fill="auto"/>
          </w:tcPr>
          <w:p w:rsidR="00966B2D" w:rsidRPr="00C14FD1" w:rsidRDefault="00966B2D" w:rsidP="00B653E0">
            <w:pPr>
              <w:widowControl w:val="0"/>
              <w:autoSpaceDE w:val="0"/>
              <w:autoSpaceDN w:val="0"/>
              <w:adjustRightInd w:val="0"/>
              <w:spacing w:after="0"/>
              <w:ind w:firstLine="28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14FD1">
              <w:rPr>
                <w:rFonts w:ascii="Times New Roman" w:hAnsi="Times New Roman"/>
                <w:sz w:val="24"/>
                <w:szCs w:val="24"/>
              </w:rPr>
              <w:t>Февраль</w:t>
            </w:r>
          </w:p>
          <w:p w:rsidR="00966B2D" w:rsidRPr="00C14FD1" w:rsidRDefault="00966B2D" w:rsidP="00B653E0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/>
              <w:ind w:right="1151" w:firstLine="284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134" w:type="dxa"/>
            <w:shd w:val="clear" w:color="auto" w:fill="auto"/>
            <w:vAlign w:val="bottom"/>
          </w:tcPr>
          <w:p w:rsidR="00966B2D" w:rsidRPr="00C14FD1" w:rsidRDefault="00966B2D" w:rsidP="00B653E0">
            <w:pPr>
              <w:widowControl w:val="0"/>
              <w:autoSpaceDE w:val="0"/>
              <w:autoSpaceDN w:val="0"/>
              <w:adjustRightInd w:val="0"/>
              <w:spacing w:after="0"/>
              <w:ind w:firstLine="19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49DC">
              <w:rPr>
                <w:rFonts w:ascii="Times New Roman" w:hAnsi="Times New Roman"/>
                <w:sz w:val="24"/>
                <w:szCs w:val="24"/>
              </w:rPr>
              <w:t xml:space="preserve">Проведение индивидуально-групповых занятий по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решению тестовой части ОГЭ </w:t>
            </w:r>
            <w:r w:rsidRPr="005449DC">
              <w:rPr>
                <w:rFonts w:ascii="Times New Roman" w:hAnsi="Times New Roman"/>
                <w:sz w:val="24"/>
                <w:szCs w:val="24"/>
              </w:rPr>
              <w:t>обществознани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е </w:t>
            </w:r>
          </w:p>
        </w:tc>
        <w:tc>
          <w:tcPr>
            <w:tcW w:w="2283" w:type="dxa"/>
            <w:shd w:val="clear" w:color="auto" w:fill="auto"/>
          </w:tcPr>
          <w:p w:rsidR="00966B2D" w:rsidRPr="00C14FD1" w:rsidRDefault="00966B2D" w:rsidP="00B653E0">
            <w:pPr>
              <w:widowControl w:val="0"/>
              <w:autoSpaceDE w:val="0"/>
              <w:autoSpaceDN w:val="0"/>
              <w:adjustRightInd w:val="0"/>
              <w:spacing w:after="0"/>
              <w:ind w:firstLine="28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57A1C">
              <w:rPr>
                <w:rFonts w:ascii="Times New Roman" w:hAnsi="Times New Roman"/>
                <w:sz w:val="24"/>
                <w:szCs w:val="24"/>
              </w:rPr>
              <w:t>Учитель Анисимов Сергей</w:t>
            </w:r>
          </w:p>
        </w:tc>
      </w:tr>
      <w:tr w:rsidR="00966B2D" w:rsidRPr="00C14FD1" w:rsidTr="00B653E0">
        <w:tc>
          <w:tcPr>
            <w:tcW w:w="2532" w:type="dxa"/>
            <w:shd w:val="clear" w:color="auto" w:fill="auto"/>
          </w:tcPr>
          <w:p w:rsidR="00966B2D" w:rsidRPr="00C14FD1" w:rsidRDefault="00966B2D" w:rsidP="00B653E0">
            <w:pPr>
              <w:widowControl w:val="0"/>
              <w:autoSpaceDE w:val="0"/>
              <w:autoSpaceDN w:val="0"/>
              <w:adjustRightInd w:val="0"/>
              <w:spacing w:after="0"/>
              <w:ind w:firstLine="28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14FD1">
              <w:rPr>
                <w:rFonts w:ascii="Times New Roman" w:hAnsi="Times New Roman"/>
                <w:sz w:val="24"/>
                <w:szCs w:val="24"/>
              </w:rPr>
              <w:t>Март</w:t>
            </w:r>
          </w:p>
          <w:p w:rsidR="00966B2D" w:rsidRPr="00C14FD1" w:rsidRDefault="00966B2D" w:rsidP="00B653E0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/>
              <w:ind w:right="1151" w:firstLine="284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134" w:type="dxa"/>
            <w:shd w:val="clear" w:color="auto" w:fill="auto"/>
          </w:tcPr>
          <w:p w:rsidR="00966B2D" w:rsidRPr="005449DC" w:rsidRDefault="00966B2D" w:rsidP="00B653E0">
            <w:pPr>
              <w:widowControl w:val="0"/>
              <w:autoSpaceDE w:val="0"/>
              <w:autoSpaceDN w:val="0"/>
              <w:adjustRightInd w:val="0"/>
              <w:spacing w:after="0"/>
              <w:ind w:firstLine="284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5449DC">
              <w:rPr>
                <w:rFonts w:ascii="Times New Roman" w:hAnsi="Times New Roman"/>
                <w:bCs/>
                <w:sz w:val="24"/>
                <w:szCs w:val="24"/>
              </w:rPr>
              <w:t>Организация работы с заданиями различной степени сложности</w:t>
            </w:r>
          </w:p>
        </w:tc>
        <w:tc>
          <w:tcPr>
            <w:tcW w:w="2283" w:type="dxa"/>
            <w:shd w:val="clear" w:color="auto" w:fill="auto"/>
          </w:tcPr>
          <w:p w:rsidR="00966B2D" w:rsidRPr="00C14FD1" w:rsidRDefault="00966B2D" w:rsidP="00B653E0">
            <w:pPr>
              <w:widowControl w:val="0"/>
              <w:autoSpaceDE w:val="0"/>
              <w:autoSpaceDN w:val="0"/>
              <w:adjustRightInd w:val="0"/>
              <w:spacing w:after="0"/>
              <w:ind w:firstLine="28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57A1C">
              <w:rPr>
                <w:rFonts w:ascii="Times New Roman" w:hAnsi="Times New Roman"/>
                <w:sz w:val="24"/>
                <w:szCs w:val="24"/>
              </w:rPr>
              <w:t>Учитель Анисимов Сергей</w:t>
            </w:r>
          </w:p>
        </w:tc>
      </w:tr>
      <w:tr w:rsidR="00966B2D" w:rsidRPr="00C14FD1" w:rsidTr="00B653E0">
        <w:tc>
          <w:tcPr>
            <w:tcW w:w="2532" w:type="dxa"/>
            <w:shd w:val="clear" w:color="auto" w:fill="auto"/>
          </w:tcPr>
          <w:p w:rsidR="00966B2D" w:rsidRPr="00C14FD1" w:rsidRDefault="00966B2D" w:rsidP="00B653E0">
            <w:pPr>
              <w:widowControl w:val="0"/>
              <w:autoSpaceDE w:val="0"/>
              <w:autoSpaceDN w:val="0"/>
              <w:adjustRightInd w:val="0"/>
              <w:spacing w:after="0"/>
              <w:ind w:firstLine="28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14FD1">
              <w:rPr>
                <w:rFonts w:ascii="Times New Roman" w:hAnsi="Times New Roman"/>
                <w:sz w:val="24"/>
                <w:szCs w:val="24"/>
              </w:rPr>
              <w:t>Апрель</w:t>
            </w:r>
          </w:p>
          <w:p w:rsidR="00966B2D" w:rsidRPr="00C14FD1" w:rsidRDefault="00966B2D" w:rsidP="00B653E0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/>
              <w:ind w:right="1151" w:firstLine="284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134" w:type="dxa"/>
            <w:shd w:val="clear" w:color="auto" w:fill="auto"/>
            <w:vAlign w:val="bottom"/>
          </w:tcPr>
          <w:p w:rsidR="00966B2D" w:rsidRPr="00C14FD1" w:rsidRDefault="00966B2D" w:rsidP="00B653E0">
            <w:pPr>
              <w:widowControl w:val="0"/>
              <w:autoSpaceDE w:val="0"/>
              <w:autoSpaceDN w:val="0"/>
              <w:adjustRightInd w:val="0"/>
              <w:spacing w:after="0"/>
              <w:ind w:left="260" w:firstLine="28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49DC">
              <w:rPr>
                <w:rFonts w:ascii="Times New Roman" w:hAnsi="Times New Roman"/>
                <w:sz w:val="24"/>
                <w:szCs w:val="24"/>
              </w:rPr>
              <w:t>Организация и проведение мониторинга в форме ОГЭ (контрольные и проверочные работы, пробные экзамены, репетиционные тестирования)</w:t>
            </w:r>
          </w:p>
        </w:tc>
        <w:tc>
          <w:tcPr>
            <w:tcW w:w="2283" w:type="dxa"/>
            <w:shd w:val="clear" w:color="auto" w:fill="auto"/>
          </w:tcPr>
          <w:p w:rsidR="00966B2D" w:rsidRPr="00C14FD1" w:rsidRDefault="00966B2D" w:rsidP="00B653E0">
            <w:pPr>
              <w:widowControl w:val="0"/>
              <w:autoSpaceDE w:val="0"/>
              <w:autoSpaceDN w:val="0"/>
              <w:adjustRightInd w:val="0"/>
              <w:spacing w:after="0"/>
              <w:ind w:firstLine="28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57A1C">
              <w:rPr>
                <w:rFonts w:ascii="Times New Roman" w:hAnsi="Times New Roman"/>
                <w:sz w:val="24"/>
                <w:szCs w:val="24"/>
              </w:rPr>
              <w:t>Учитель Анисимов Сергей</w:t>
            </w:r>
          </w:p>
        </w:tc>
      </w:tr>
      <w:tr w:rsidR="00966B2D" w:rsidRPr="00C14FD1" w:rsidTr="00B653E0">
        <w:tc>
          <w:tcPr>
            <w:tcW w:w="2532" w:type="dxa"/>
            <w:shd w:val="clear" w:color="auto" w:fill="auto"/>
          </w:tcPr>
          <w:p w:rsidR="00966B2D" w:rsidRPr="00C14FD1" w:rsidRDefault="00966B2D" w:rsidP="00B653E0">
            <w:pPr>
              <w:widowControl w:val="0"/>
              <w:autoSpaceDE w:val="0"/>
              <w:autoSpaceDN w:val="0"/>
              <w:adjustRightInd w:val="0"/>
              <w:spacing w:after="0"/>
              <w:ind w:firstLine="28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14FD1">
              <w:rPr>
                <w:rFonts w:ascii="Times New Roman" w:hAnsi="Times New Roman"/>
                <w:sz w:val="24"/>
                <w:szCs w:val="24"/>
              </w:rPr>
              <w:t xml:space="preserve">Май </w:t>
            </w:r>
          </w:p>
          <w:p w:rsidR="00966B2D" w:rsidRPr="00C14FD1" w:rsidRDefault="00966B2D" w:rsidP="00B653E0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/>
              <w:ind w:right="1151" w:firstLine="284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134" w:type="dxa"/>
            <w:shd w:val="clear" w:color="auto" w:fill="auto"/>
          </w:tcPr>
          <w:p w:rsidR="00966B2D" w:rsidRPr="005449DC" w:rsidRDefault="00966B2D" w:rsidP="00B653E0">
            <w:pPr>
              <w:widowControl w:val="0"/>
              <w:autoSpaceDE w:val="0"/>
              <w:autoSpaceDN w:val="0"/>
              <w:adjustRightInd w:val="0"/>
              <w:spacing w:after="0"/>
              <w:ind w:firstLine="284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5449DC">
              <w:rPr>
                <w:rFonts w:ascii="Times New Roman" w:hAnsi="Times New Roman"/>
                <w:bCs/>
                <w:sz w:val="24"/>
                <w:szCs w:val="24"/>
              </w:rPr>
              <w:t>Проведение коррекционной работы с учащимися по результатам проведенных мониторингов для учащихся в форме ОГЭ.</w:t>
            </w:r>
          </w:p>
        </w:tc>
        <w:tc>
          <w:tcPr>
            <w:tcW w:w="2283" w:type="dxa"/>
            <w:shd w:val="clear" w:color="auto" w:fill="auto"/>
          </w:tcPr>
          <w:p w:rsidR="00966B2D" w:rsidRPr="00C14FD1" w:rsidRDefault="00966B2D" w:rsidP="00B653E0">
            <w:pPr>
              <w:widowControl w:val="0"/>
              <w:autoSpaceDE w:val="0"/>
              <w:autoSpaceDN w:val="0"/>
              <w:adjustRightInd w:val="0"/>
              <w:spacing w:after="0"/>
              <w:ind w:firstLine="28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57A1C">
              <w:rPr>
                <w:rFonts w:ascii="Times New Roman" w:hAnsi="Times New Roman"/>
                <w:sz w:val="24"/>
                <w:szCs w:val="24"/>
              </w:rPr>
              <w:t>Учитель Анисимов Сергей</w:t>
            </w:r>
          </w:p>
        </w:tc>
      </w:tr>
    </w:tbl>
    <w:p w:rsidR="00966B2D" w:rsidRPr="00B26191" w:rsidRDefault="00966B2D" w:rsidP="00966B2D">
      <w:pPr>
        <w:ind w:left="460" w:firstLine="284"/>
        <w:jc w:val="both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 xml:space="preserve">ФИЗИКА </w:t>
      </w:r>
      <w:r w:rsidRPr="00B26191">
        <w:rPr>
          <w:rFonts w:ascii="Times New Roman" w:hAnsi="Times New Roman"/>
          <w:b/>
        </w:rPr>
        <w:t xml:space="preserve"> (учитель: </w:t>
      </w:r>
      <w:r>
        <w:rPr>
          <w:rFonts w:ascii="Times New Roman" w:hAnsi="Times New Roman"/>
          <w:b/>
        </w:rPr>
        <w:t>Ф</w:t>
      </w:r>
      <w:r w:rsidRPr="00B26191">
        <w:rPr>
          <w:rFonts w:ascii="Times New Roman" w:hAnsi="Times New Roman"/>
          <w:b/>
        </w:rPr>
        <w:t>.</w:t>
      </w:r>
      <w:r>
        <w:rPr>
          <w:rFonts w:ascii="Times New Roman" w:hAnsi="Times New Roman"/>
          <w:b/>
        </w:rPr>
        <w:t>И.О.</w:t>
      </w:r>
      <w:r w:rsidRPr="00B26191">
        <w:rPr>
          <w:rFonts w:ascii="Times New Roman" w:hAnsi="Times New Roman"/>
          <w:b/>
        </w:rPr>
        <w:t>):</w:t>
      </w:r>
      <w:r>
        <w:rPr>
          <w:rFonts w:ascii="Times New Roman" w:hAnsi="Times New Roman"/>
          <w:b/>
        </w:rPr>
        <w:t>Коротаева Л.А.</w:t>
      </w:r>
    </w:p>
    <w:tbl>
      <w:tblPr>
        <w:tblW w:w="9923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32"/>
        <w:gridCol w:w="5123"/>
        <w:gridCol w:w="2268"/>
      </w:tblGrid>
      <w:tr w:rsidR="00966B2D" w:rsidRPr="00C14FD1" w:rsidTr="00966B2D">
        <w:tc>
          <w:tcPr>
            <w:tcW w:w="2532" w:type="dxa"/>
            <w:shd w:val="clear" w:color="auto" w:fill="auto"/>
          </w:tcPr>
          <w:p w:rsidR="00966B2D" w:rsidRPr="00C14FD1" w:rsidRDefault="00966B2D" w:rsidP="00B653E0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/>
              <w:ind w:right="1151" w:firstLine="284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C14FD1">
              <w:rPr>
                <w:rFonts w:ascii="Times New Roman" w:hAnsi="Times New Roman"/>
                <w:b/>
                <w:sz w:val="24"/>
                <w:szCs w:val="24"/>
              </w:rPr>
              <w:t>Срок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, время</w:t>
            </w:r>
          </w:p>
        </w:tc>
        <w:tc>
          <w:tcPr>
            <w:tcW w:w="5123" w:type="dxa"/>
            <w:shd w:val="clear" w:color="auto" w:fill="auto"/>
          </w:tcPr>
          <w:p w:rsidR="00966B2D" w:rsidRPr="00C14FD1" w:rsidRDefault="00966B2D" w:rsidP="00B653E0">
            <w:pPr>
              <w:widowControl w:val="0"/>
              <w:autoSpaceDE w:val="0"/>
              <w:autoSpaceDN w:val="0"/>
              <w:adjustRightInd w:val="0"/>
              <w:spacing w:after="0"/>
              <w:ind w:firstLine="284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C14FD1">
              <w:rPr>
                <w:rFonts w:ascii="Times New Roman" w:hAnsi="Times New Roman"/>
                <w:b/>
                <w:sz w:val="24"/>
                <w:szCs w:val="24"/>
              </w:rPr>
              <w:t>Содержание работы</w:t>
            </w:r>
          </w:p>
        </w:tc>
        <w:tc>
          <w:tcPr>
            <w:tcW w:w="2268" w:type="dxa"/>
          </w:tcPr>
          <w:p w:rsidR="00966B2D" w:rsidRPr="00C14FD1" w:rsidRDefault="00966B2D" w:rsidP="00B653E0">
            <w:pPr>
              <w:widowControl w:val="0"/>
              <w:autoSpaceDE w:val="0"/>
              <w:autoSpaceDN w:val="0"/>
              <w:adjustRightInd w:val="0"/>
              <w:spacing w:after="0"/>
              <w:ind w:firstLine="284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Ответственный</w:t>
            </w:r>
          </w:p>
        </w:tc>
      </w:tr>
      <w:tr w:rsidR="00966B2D" w:rsidRPr="00C14FD1" w:rsidTr="00966B2D">
        <w:tc>
          <w:tcPr>
            <w:tcW w:w="2532" w:type="dxa"/>
            <w:shd w:val="clear" w:color="auto" w:fill="auto"/>
          </w:tcPr>
          <w:p w:rsidR="00966B2D" w:rsidRPr="00C14FD1" w:rsidRDefault="00966B2D" w:rsidP="00B653E0">
            <w:pPr>
              <w:widowControl w:val="0"/>
              <w:autoSpaceDE w:val="0"/>
              <w:autoSpaceDN w:val="0"/>
              <w:adjustRightInd w:val="0"/>
              <w:spacing w:after="0"/>
              <w:ind w:firstLine="28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14FD1"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  <w:p w:rsidR="00966B2D" w:rsidRPr="00C14FD1" w:rsidRDefault="00966B2D" w:rsidP="00B653E0">
            <w:pPr>
              <w:widowControl w:val="0"/>
              <w:autoSpaceDE w:val="0"/>
              <w:autoSpaceDN w:val="0"/>
              <w:adjustRightInd w:val="0"/>
              <w:spacing w:after="0"/>
              <w:ind w:firstLine="284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23" w:type="dxa"/>
            <w:shd w:val="clear" w:color="auto" w:fill="auto"/>
          </w:tcPr>
          <w:p w:rsidR="00966B2D" w:rsidRPr="00A80EB5" w:rsidRDefault="00966B2D" w:rsidP="00B653E0">
            <w:pPr>
              <w:widowControl w:val="0"/>
              <w:autoSpaceDE w:val="0"/>
              <w:autoSpaceDN w:val="0"/>
              <w:adjustRightInd w:val="0"/>
              <w:spacing w:after="0"/>
              <w:ind w:left="-55" w:firstLine="28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80EB5">
              <w:rPr>
                <w:rFonts w:ascii="Times New Roman" w:hAnsi="Times New Roman"/>
                <w:sz w:val="24"/>
                <w:szCs w:val="24"/>
              </w:rPr>
              <w:t xml:space="preserve">1.     Ознакомление с результатами ОГЭ прошлых лет, типичными ошибками. </w:t>
            </w:r>
          </w:p>
          <w:p w:rsidR="00966B2D" w:rsidRDefault="00966B2D" w:rsidP="00B653E0">
            <w:pPr>
              <w:widowControl w:val="0"/>
              <w:autoSpaceDE w:val="0"/>
              <w:autoSpaceDN w:val="0"/>
              <w:adjustRightInd w:val="0"/>
              <w:spacing w:after="0"/>
              <w:ind w:left="-55" w:firstLine="28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80EB5">
              <w:rPr>
                <w:rFonts w:ascii="Times New Roman" w:hAnsi="Times New Roman"/>
                <w:sz w:val="24"/>
                <w:szCs w:val="24"/>
              </w:rPr>
              <w:t xml:space="preserve">2.     </w:t>
            </w:r>
            <w:r>
              <w:rPr>
                <w:rFonts w:ascii="Times New Roman" w:hAnsi="Times New Roman"/>
                <w:sz w:val="24"/>
                <w:szCs w:val="24"/>
              </w:rPr>
              <w:t>Изменения в содержании  ОГЭ 2025 года.</w:t>
            </w:r>
          </w:p>
          <w:p w:rsidR="00966B2D" w:rsidRPr="00A80EB5" w:rsidRDefault="00966B2D" w:rsidP="00B653E0">
            <w:pPr>
              <w:widowControl w:val="0"/>
              <w:autoSpaceDE w:val="0"/>
              <w:autoSpaceDN w:val="0"/>
              <w:adjustRightInd w:val="0"/>
              <w:spacing w:after="0"/>
              <w:ind w:left="-55" w:firstLine="284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3. Р</w:t>
            </w:r>
            <w:r w:rsidRPr="00A80EB5">
              <w:rPr>
                <w:rFonts w:ascii="Times New Roman" w:hAnsi="Times New Roman"/>
                <w:sz w:val="24"/>
                <w:szCs w:val="24"/>
              </w:rPr>
              <w:t>екомендации учащимся для самостоятельной работы по подготовке к ОГЭ:</w:t>
            </w:r>
          </w:p>
          <w:p w:rsidR="00966B2D" w:rsidRDefault="00966B2D" w:rsidP="00B653E0">
            <w:pPr>
              <w:widowControl w:val="0"/>
              <w:autoSpaceDE w:val="0"/>
              <w:autoSpaceDN w:val="0"/>
              <w:adjustRightInd w:val="0"/>
              <w:spacing w:after="0"/>
              <w:ind w:left="-55" w:firstLine="284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        структура вариантов </w:t>
            </w:r>
          </w:p>
          <w:p w:rsidR="00966B2D" w:rsidRPr="00A80EB5" w:rsidRDefault="00966B2D" w:rsidP="00B653E0">
            <w:pPr>
              <w:widowControl w:val="0"/>
              <w:autoSpaceDE w:val="0"/>
              <w:autoSpaceDN w:val="0"/>
              <w:adjustRightInd w:val="0"/>
              <w:spacing w:after="0"/>
              <w:ind w:left="-55" w:firstLine="284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система оценивания заданий,   </w:t>
            </w:r>
            <w:r w:rsidRPr="00A80EB5">
              <w:rPr>
                <w:rFonts w:ascii="Times New Roman" w:hAnsi="Times New Roman"/>
                <w:sz w:val="24"/>
                <w:szCs w:val="24"/>
              </w:rPr>
              <w:t xml:space="preserve">                    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    -            разбор </w:t>
            </w:r>
            <w:r w:rsidRPr="00A80EB5">
              <w:rPr>
                <w:rFonts w:ascii="Times New Roman" w:hAnsi="Times New Roman"/>
                <w:sz w:val="24"/>
                <w:szCs w:val="24"/>
              </w:rPr>
              <w:t>демонстрационн</w:t>
            </w:r>
            <w:r>
              <w:rPr>
                <w:rFonts w:ascii="Times New Roman" w:hAnsi="Times New Roman"/>
                <w:sz w:val="24"/>
                <w:szCs w:val="24"/>
              </w:rPr>
              <w:t>ой в</w:t>
            </w:r>
            <w:r w:rsidRPr="00A80EB5">
              <w:rPr>
                <w:rFonts w:ascii="Times New Roman" w:hAnsi="Times New Roman"/>
                <w:sz w:val="24"/>
                <w:szCs w:val="24"/>
              </w:rPr>
              <w:t>ерси</w:t>
            </w:r>
            <w:r>
              <w:rPr>
                <w:rFonts w:ascii="Times New Roman" w:hAnsi="Times New Roman"/>
                <w:sz w:val="24"/>
                <w:szCs w:val="24"/>
              </w:rPr>
              <w:t>и</w:t>
            </w:r>
            <w:r w:rsidRPr="00A80EB5">
              <w:rPr>
                <w:rFonts w:ascii="Times New Roman" w:hAnsi="Times New Roman"/>
                <w:sz w:val="24"/>
                <w:szCs w:val="24"/>
              </w:rPr>
              <w:t xml:space="preserve"> ОГЭ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2025.</w:t>
            </w:r>
          </w:p>
          <w:p w:rsidR="00966B2D" w:rsidRPr="00C14FD1" w:rsidRDefault="00966B2D" w:rsidP="00B653E0">
            <w:pPr>
              <w:widowControl w:val="0"/>
              <w:autoSpaceDE w:val="0"/>
              <w:autoSpaceDN w:val="0"/>
              <w:adjustRightInd w:val="0"/>
              <w:spacing w:after="0"/>
              <w:ind w:left="-55" w:firstLine="284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Pr="00A80EB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     обобщенный план варианта КИМ</w:t>
            </w:r>
            <w:r w:rsidRPr="00A80EB5">
              <w:rPr>
                <w:rFonts w:ascii="Times New Roman" w:hAnsi="Times New Roman"/>
                <w:sz w:val="24"/>
                <w:szCs w:val="24"/>
              </w:rPr>
              <w:t xml:space="preserve">                  .</w:t>
            </w:r>
          </w:p>
        </w:tc>
        <w:tc>
          <w:tcPr>
            <w:tcW w:w="2268" w:type="dxa"/>
          </w:tcPr>
          <w:p w:rsidR="00966B2D" w:rsidRDefault="00966B2D" w:rsidP="00B653E0">
            <w:pPr>
              <w:widowControl w:val="0"/>
              <w:autoSpaceDE w:val="0"/>
              <w:autoSpaceDN w:val="0"/>
              <w:adjustRightInd w:val="0"/>
              <w:spacing w:after="0"/>
              <w:ind w:firstLine="284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Коротаева Л.А.</w:t>
            </w:r>
          </w:p>
          <w:p w:rsidR="00966B2D" w:rsidRDefault="00966B2D" w:rsidP="00B653E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966B2D" w:rsidRPr="005240EA" w:rsidRDefault="00966B2D" w:rsidP="00B653E0">
            <w:pPr>
              <w:tabs>
                <w:tab w:val="left" w:pos="2670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ab/>
            </w:r>
          </w:p>
        </w:tc>
      </w:tr>
      <w:tr w:rsidR="00966B2D" w:rsidRPr="00C14FD1" w:rsidTr="00966B2D">
        <w:tc>
          <w:tcPr>
            <w:tcW w:w="2532" w:type="dxa"/>
            <w:shd w:val="clear" w:color="auto" w:fill="auto"/>
          </w:tcPr>
          <w:p w:rsidR="00966B2D" w:rsidRPr="00C14FD1" w:rsidRDefault="00966B2D" w:rsidP="00B653E0">
            <w:pPr>
              <w:widowControl w:val="0"/>
              <w:autoSpaceDE w:val="0"/>
              <w:autoSpaceDN w:val="0"/>
              <w:adjustRightInd w:val="0"/>
              <w:spacing w:after="0"/>
              <w:ind w:firstLine="28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14FD1">
              <w:rPr>
                <w:rFonts w:ascii="Times New Roman" w:hAnsi="Times New Roman"/>
                <w:sz w:val="24"/>
                <w:szCs w:val="24"/>
              </w:rPr>
              <w:t>Октябрь</w:t>
            </w:r>
          </w:p>
          <w:p w:rsidR="00966B2D" w:rsidRPr="00C14FD1" w:rsidRDefault="00966B2D" w:rsidP="00B653E0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/>
              <w:ind w:right="1151" w:firstLine="284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23" w:type="dxa"/>
            <w:shd w:val="clear" w:color="auto" w:fill="auto"/>
          </w:tcPr>
          <w:p w:rsidR="00966B2D" w:rsidRDefault="00966B2D" w:rsidP="00966B2D">
            <w:pPr>
              <w:numPr>
                <w:ilvl w:val="0"/>
                <w:numId w:val="17"/>
              </w:num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Знакомство с инструкцией к требованиям по выполнению работы</w:t>
            </w:r>
            <w:r w:rsidRPr="00CB204C">
              <w:rPr>
                <w:rFonts w:ascii="Times New Roman" w:hAnsi="Times New Roman"/>
                <w:sz w:val="24"/>
                <w:szCs w:val="24"/>
                <w:lang w:eastAsia="ru-RU"/>
              </w:rPr>
              <w:t>.</w:t>
            </w:r>
          </w:p>
          <w:p w:rsidR="00966B2D" w:rsidRPr="00CB204C" w:rsidRDefault="00966B2D" w:rsidP="00966B2D">
            <w:pPr>
              <w:numPr>
                <w:ilvl w:val="0"/>
                <w:numId w:val="17"/>
              </w:num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Изучение примерного перечня комплектов оборудования для проведения фронтальных работ. </w:t>
            </w:r>
          </w:p>
          <w:p w:rsidR="00966B2D" w:rsidRPr="00CB204C" w:rsidRDefault="00966B2D" w:rsidP="00966B2D">
            <w:pPr>
              <w:numPr>
                <w:ilvl w:val="0"/>
                <w:numId w:val="17"/>
              </w:num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B204C">
              <w:rPr>
                <w:rFonts w:ascii="Times New Roman" w:hAnsi="Times New Roman"/>
                <w:sz w:val="24"/>
                <w:szCs w:val="24"/>
                <w:lang w:eastAsia="ru-RU"/>
              </w:rPr>
              <w:t>Индивидуальное консультирование для  учащихся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,</w:t>
            </w:r>
            <w:r w:rsidRPr="00CB204C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повторени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е</w:t>
            </w:r>
            <w:r w:rsidRPr="00CB204C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учебного </w:t>
            </w:r>
            <w:r w:rsidRPr="00CB204C"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материала к экзамену.</w:t>
            </w:r>
          </w:p>
        </w:tc>
        <w:tc>
          <w:tcPr>
            <w:tcW w:w="2268" w:type="dxa"/>
          </w:tcPr>
          <w:p w:rsidR="00966B2D" w:rsidRPr="00C14FD1" w:rsidRDefault="00966B2D" w:rsidP="00B653E0">
            <w:pPr>
              <w:widowControl w:val="0"/>
              <w:autoSpaceDE w:val="0"/>
              <w:autoSpaceDN w:val="0"/>
              <w:adjustRightInd w:val="0"/>
              <w:spacing w:after="0"/>
              <w:ind w:firstLine="28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1453F">
              <w:rPr>
                <w:rFonts w:ascii="Times New Roman" w:hAnsi="Times New Roman"/>
                <w:sz w:val="24"/>
                <w:szCs w:val="24"/>
              </w:rPr>
              <w:lastRenderedPageBreak/>
              <w:t>Коротаева Л.А.</w:t>
            </w:r>
          </w:p>
        </w:tc>
      </w:tr>
      <w:tr w:rsidR="00966B2D" w:rsidRPr="00C14FD1" w:rsidTr="00966B2D">
        <w:tc>
          <w:tcPr>
            <w:tcW w:w="2532" w:type="dxa"/>
            <w:shd w:val="clear" w:color="auto" w:fill="auto"/>
          </w:tcPr>
          <w:p w:rsidR="00966B2D" w:rsidRPr="00C14FD1" w:rsidRDefault="00966B2D" w:rsidP="00B653E0">
            <w:pPr>
              <w:widowControl w:val="0"/>
              <w:autoSpaceDE w:val="0"/>
              <w:autoSpaceDN w:val="0"/>
              <w:adjustRightInd w:val="0"/>
              <w:spacing w:after="0"/>
              <w:ind w:firstLine="28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14FD1">
              <w:rPr>
                <w:rFonts w:ascii="Times New Roman" w:hAnsi="Times New Roman"/>
                <w:sz w:val="24"/>
                <w:szCs w:val="24"/>
              </w:rPr>
              <w:t>Ноябрь</w:t>
            </w:r>
          </w:p>
          <w:p w:rsidR="00966B2D" w:rsidRPr="00C14FD1" w:rsidRDefault="00966B2D" w:rsidP="00B653E0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/>
              <w:ind w:right="1151" w:firstLine="284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123" w:type="dxa"/>
            <w:shd w:val="clear" w:color="auto" w:fill="auto"/>
            <w:vAlign w:val="bottom"/>
          </w:tcPr>
          <w:p w:rsidR="00966B2D" w:rsidRPr="00A80EB5" w:rsidRDefault="00966B2D" w:rsidP="00B653E0">
            <w:pPr>
              <w:widowControl w:val="0"/>
              <w:autoSpaceDE w:val="0"/>
              <w:autoSpaceDN w:val="0"/>
              <w:adjustRightInd w:val="0"/>
              <w:spacing w:after="0"/>
              <w:ind w:firstLine="19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80EB5">
              <w:rPr>
                <w:rFonts w:ascii="Times New Roman" w:hAnsi="Times New Roman"/>
                <w:sz w:val="24"/>
                <w:szCs w:val="24"/>
              </w:rPr>
              <w:t>1.</w:t>
            </w:r>
            <w:r w:rsidRPr="00A80EB5">
              <w:rPr>
                <w:rFonts w:ascii="Times New Roman" w:hAnsi="Times New Roman"/>
                <w:sz w:val="24"/>
                <w:szCs w:val="24"/>
              </w:rPr>
              <w:tab/>
              <w:t>Работа с заданиями КИМов различной сложности.</w:t>
            </w:r>
          </w:p>
          <w:p w:rsidR="00966B2D" w:rsidRPr="00A80EB5" w:rsidRDefault="00966B2D" w:rsidP="00B653E0">
            <w:pPr>
              <w:widowControl w:val="0"/>
              <w:autoSpaceDE w:val="0"/>
              <w:autoSpaceDN w:val="0"/>
              <w:adjustRightInd w:val="0"/>
              <w:spacing w:after="0"/>
              <w:ind w:firstLine="19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80EB5">
              <w:rPr>
                <w:rFonts w:ascii="Times New Roman" w:hAnsi="Times New Roman"/>
                <w:sz w:val="24"/>
                <w:szCs w:val="24"/>
              </w:rPr>
              <w:t>2.</w:t>
            </w:r>
            <w:r w:rsidRPr="00A80EB5">
              <w:rPr>
                <w:rFonts w:ascii="Times New Roman" w:hAnsi="Times New Roman"/>
                <w:sz w:val="24"/>
                <w:szCs w:val="24"/>
              </w:rPr>
              <w:tab/>
              <w:t>Практикум «Работа с бланками: типичные ошибки при заполнении бланков»</w:t>
            </w:r>
          </w:p>
          <w:p w:rsidR="00966B2D" w:rsidRPr="00C14FD1" w:rsidRDefault="00966B2D" w:rsidP="00B653E0">
            <w:pPr>
              <w:widowControl w:val="0"/>
              <w:autoSpaceDE w:val="0"/>
              <w:autoSpaceDN w:val="0"/>
              <w:adjustRightInd w:val="0"/>
              <w:spacing w:after="0"/>
              <w:ind w:firstLine="19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80EB5">
              <w:rPr>
                <w:rFonts w:ascii="Times New Roman" w:hAnsi="Times New Roman"/>
                <w:sz w:val="24"/>
                <w:szCs w:val="24"/>
              </w:rPr>
              <w:t>3.</w:t>
            </w:r>
            <w:r w:rsidRPr="00A80EB5">
              <w:rPr>
                <w:rFonts w:ascii="Times New Roman" w:hAnsi="Times New Roman"/>
                <w:sz w:val="24"/>
                <w:szCs w:val="24"/>
              </w:rPr>
              <w:tab/>
            </w:r>
            <w:r>
              <w:rPr>
                <w:rFonts w:ascii="Times New Roman" w:hAnsi="Times New Roman"/>
                <w:sz w:val="24"/>
                <w:szCs w:val="24"/>
              </w:rPr>
              <w:t>Показать и</w:t>
            </w:r>
            <w:r w:rsidRPr="00A80EB5">
              <w:rPr>
                <w:rFonts w:ascii="Times New Roman" w:hAnsi="Times New Roman"/>
                <w:sz w:val="24"/>
                <w:szCs w:val="24"/>
              </w:rPr>
              <w:t>спользование алгоритмов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при решении отдельных задач сложных</w:t>
            </w:r>
            <w:r w:rsidRPr="00A80EB5">
              <w:rPr>
                <w:rFonts w:ascii="Times New Roman" w:hAnsi="Times New Roman"/>
                <w:sz w:val="24"/>
                <w:szCs w:val="24"/>
              </w:rPr>
              <w:t xml:space="preserve"> тем программы.</w:t>
            </w:r>
          </w:p>
        </w:tc>
        <w:tc>
          <w:tcPr>
            <w:tcW w:w="2268" w:type="dxa"/>
          </w:tcPr>
          <w:p w:rsidR="00966B2D" w:rsidRPr="00C14FD1" w:rsidRDefault="00966B2D" w:rsidP="00B653E0">
            <w:pPr>
              <w:widowControl w:val="0"/>
              <w:autoSpaceDE w:val="0"/>
              <w:autoSpaceDN w:val="0"/>
              <w:adjustRightInd w:val="0"/>
              <w:spacing w:after="0"/>
              <w:ind w:firstLine="28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1453F">
              <w:rPr>
                <w:rFonts w:ascii="Times New Roman" w:hAnsi="Times New Roman"/>
                <w:sz w:val="24"/>
                <w:szCs w:val="24"/>
              </w:rPr>
              <w:t>Коротаева Л.А.</w:t>
            </w:r>
          </w:p>
        </w:tc>
      </w:tr>
      <w:tr w:rsidR="00966B2D" w:rsidRPr="00C14FD1" w:rsidTr="00966B2D">
        <w:tc>
          <w:tcPr>
            <w:tcW w:w="2532" w:type="dxa"/>
            <w:shd w:val="clear" w:color="auto" w:fill="auto"/>
          </w:tcPr>
          <w:p w:rsidR="00966B2D" w:rsidRPr="00C14FD1" w:rsidRDefault="00966B2D" w:rsidP="00B653E0">
            <w:pPr>
              <w:widowControl w:val="0"/>
              <w:autoSpaceDE w:val="0"/>
              <w:autoSpaceDN w:val="0"/>
              <w:adjustRightInd w:val="0"/>
              <w:spacing w:after="0"/>
              <w:ind w:firstLine="28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14FD1">
              <w:rPr>
                <w:rFonts w:ascii="Times New Roman" w:hAnsi="Times New Roman"/>
                <w:sz w:val="24"/>
                <w:szCs w:val="24"/>
              </w:rPr>
              <w:t>Декабрь</w:t>
            </w:r>
          </w:p>
          <w:p w:rsidR="00966B2D" w:rsidRPr="00C14FD1" w:rsidRDefault="00966B2D" w:rsidP="00B653E0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/>
              <w:ind w:right="1151" w:firstLine="284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123" w:type="dxa"/>
            <w:shd w:val="clear" w:color="auto" w:fill="auto"/>
          </w:tcPr>
          <w:p w:rsidR="00966B2D" w:rsidRPr="00A80EB5" w:rsidRDefault="00966B2D" w:rsidP="00B653E0">
            <w:pPr>
              <w:widowControl w:val="0"/>
              <w:autoSpaceDE w:val="0"/>
              <w:autoSpaceDN w:val="0"/>
              <w:adjustRightInd w:val="0"/>
              <w:spacing w:after="0"/>
              <w:ind w:left="-88" w:firstLine="28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80EB5">
              <w:rPr>
                <w:rFonts w:ascii="Times New Roman" w:hAnsi="Times New Roman"/>
                <w:sz w:val="24"/>
                <w:szCs w:val="24"/>
              </w:rPr>
              <w:t>1.</w:t>
            </w:r>
            <w:r w:rsidRPr="00A80EB5">
              <w:rPr>
                <w:rFonts w:ascii="Times New Roman" w:hAnsi="Times New Roman"/>
                <w:sz w:val="24"/>
                <w:szCs w:val="24"/>
              </w:rPr>
              <w:tab/>
              <w:t xml:space="preserve">Работа с образцами бланков ответов по ОГЭ. </w:t>
            </w:r>
          </w:p>
          <w:p w:rsidR="00966B2D" w:rsidRPr="00A80EB5" w:rsidRDefault="00966B2D" w:rsidP="00B653E0">
            <w:pPr>
              <w:widowControl w:val="0"/>
              <w:autoSpaceDE w:val="0"/>
              <w:autoSpaceDN w:val="0"/>
              <w:adjustRightInd w:val="0"/>
              <w:spacing w:after="0"/>
              <w:ind w:left="-88" w:firstLine="28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80EB5">
              <w:rPr>
                <w:rFonts w:ascii="Times New Roman" w:hAnsi="Times New Roman"/>
                <w:sz w:val="24"/>
                <w:szCs w:val="24"/>
              </w:rPr>
              <w:t>2.</w:t>
            </w:r>
            <w:r w:rsidRPr="00A80EB5">
              <w:rPr>
                <w:rFonts w:ascii="Times New Roman" w:hAnsi="Times New Roman"/>
                <w:sz w:val="24"/>
                <w:szCs w:val="24"/>
              </w:rPr>
              <w:tab/>
              <w:t>Работа с демонстрационными версиями ОГЭ, кодификаторами и спецификацией.</w:t>
            </w:r>
          </w:p>
          <w:p w:rsidR="00966B2D" w:rsidRPr="00C14FD1" w:rsidRDefault="00966B2D" w:rsidP="00B653E0">
            <w:pPr>
              <w:widowControl w:val="0"/>
              <w:autoSpaceDE w:val="0"/>
              <w:autoSpaceDN w:val="0"/>
              <w:adjustRightInd w:val="0"/>
              <w:spacing w:after="0"/>
              <w:ind w:left="-88" w:firstLine="28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80EB5">
              <w:rPr>
                <w:rFonts w:ascii="Times New Roman" w:hAnsi="Times New Roman"/>
                <w:sz w:val="24"/>
                <w:szCs w:val="24"/>
              </w:rPr>
              <w:t>3.</w:t>
            </w:r>
            <w:r w:rsidRPr="00A80EB5">
              <w:rPr>
                <w:rFonts w:ascii="Times New Roman" w:hAnsi="Times New Roman"/>
                <w:sz w:val="24"/>
                <w:szCs w:val="24"/>
              </w:rPr>
              <w:tab/>
              <w:t>Тестовые  полугодовые контрольные работы по предмету.</w:t>
            </w:r>
          </w:p>
        </w:tc>
        <w:tc>
          <w:tcPr>
            <w:tcW w:w="2268" w:type="dxa"/>
          </w:tcPr>
          <w:p w:rsidR="00966B2D" w:rsidRPr="00C14FD1" w:rsidRDefault="00966B2D" w:rsidP="00B653E0">
            <w:pPr>
              <w:widowControl w:val="0"/>
              <w:autoSpaceDE w:val="0"/>
              <w:autoSpaceDN w:val="0"/>
              <w:adjustRightInd w:val="0"/>
              <w:spacing w:after="0"/>
              <w:ind w:firstLine="28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1453F">
              <w:rPr>
                <w:rFonts w:ascii="Times New Roman" w:hAnsi="Times New Roman"/>
                <w:sz w:val="24"/>
                <w:szCs w:val="24"/>
              </w:rPr>
              <w:t>Коротаева Л.А.</w:t>
            </w:r>
          </w:p>
        </w:tc>
      </w:tr>
      <w:tr w:rsidR="00966B2D" w:rsidRPr="00C14FD1" w:rsidTr="00966B2D">
        <w:tc>
          <w:tcPr>
            <w:tcW w:w="2532" w:type="dxa"/>
            <w:shd w:val="clear" w:color="auto" w:fill="auto"/>
          </w:tcPr>
          <w:p w:rsidR="00966B2D" w:rsidRPr="00C14FD1" w:rsidRDefault="00966B2D" w:rsidP="00B653E0">
            <w:pPr>
              <w:widowControl w:val="0"/>
              <w:autoSpaceDE w:val="0"/>
              <w:autoSpaceDN w:val="0"/>
              <w:adjustRightInd w:val="0"/>
              <w:spacing w:after="0"/>
              <w:ind w:firstLine="28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14FD1">
              <w:rPr>
                <w:rFonts w:ascii="Times New Roman" w:hAnsi="Times New Roman"/>
                <w:sz w:val="24"/>
                <w:szCs w:val="24"/>
              </w:rPr>
              <w:t>Январь</w:t>
            </w:r>
          </w:p>
          <w:p w:rsidR="00966B2D" w:rsidRPr="00C14FD1" w:rsidRDefault="00966B2D" w:rsidP="00B653E0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/>
              <w:ind w:right="1151" w:firstLine="284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123" w:type="dxa"/>
            <w:shd w:val="clear" w:color="auto" w:fill="auto"/>
            <w:vAlign w:val="bottom"/>
          </w:tcPr>
          <w:p w:rsidR="00966B2D" w:rsidRPr="00A80EB5" w:rsidRDefault="00966B2D" w:rsidP="00B653E0">
            <w:pPr>
              <w:widowControl w:val="0"/>
              <w:autoSpaceDE w:val="0"/>
              <w:autoSpaceDN w:val="0"/>
              <w:adjustRightInd w:val="0"/>
              <w:spacing w:after="0"/>
              <w:ind w:left="260" w:firstLine="142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Pr="00A80EB5">
              <w:rPr>
                <w:rFonts w:ascii="Times New Roman" w:hAnsi="Times New Roman"/>
                <w:sz w:val="24"/>
                <w:szCs w:val="24"/>
              </w:rPr>
              <w:t>.     Проведение репетиционного ОГЭ в рамках школы.</w:t>
            </w:r>
          </w:p>
          <w:p w:rsidR="00966B2D" w:rsidRPr="00A80EB5" w:rsidRDefault="00966B2D" w:rsidP="00B653E0">
            <w:pPr>
              <w:widowControl w:val="0"/>
              <w:autoSpaceDE w:val="0"/>
              <w:autoSpaceDN w:val="0"/>
              <w:adjustRightInd w:val="0"/>
              <w:spacing w:after="0"/>
              <w:ind w:left="260" w:firstLine="14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80EB5">
              <w:rPr>
                <w:rFonts w:ascii="Times New Roman" w:hAnsi="Times New Roman"/>
                <w:sz w:val="24"/>
                <w:szCs w:val="24"/>
              </w:rPr>
              <w:t xml:space="preserve">2.     Анализ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результатов и ошибок при </w:t>
            </w:r>
            <w:r w:rsidRPr="00A80EB5">
              <w:rPr>
                <w:rFonts w:ascii="Times New Roman" w:hAnsi="Times New Roman"/>
                <w:sz w:val="24"/>
                <w:szCs w:val="24"/>
              </w:rPr>
              <w:t xml:space="preserve"> проведения репетиционного ОГЭ. </w:t>
            </w:r>
          </w:p>
          <w:p w:rsidR="00966B2D" w:rsidRPr="00C14FD1" w:rsidRDefault="00966B2D" w:rsidP="00B653E0">
            <w:pPr>
              <w:widowControl w:val="0"/>
              <w:autoSpaceDE w:val="0"/>
              <w:autoSpaceDN w:val="0"/>
              <w:adjustRightInd w:val="0"/>
              <w:spacing w:after="0"/>
              <w:ind w:left="260" w:firstLine="142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966B2D" w:rsidRPr="00C14FD1" w:rsidRDefault="00966B2D" w:rsidP="00B653E0">
            <w:pPr>
              <w:widowControl w:val="0"/>
              <w:autoSpaceDE w:val="0"/>
              <w:autoSpaceDN w:val="0"/>
              <w:adjustRightInd w:val="0"/>
              <w:spacing w:after="0"/>
              <w:ind w:firstLine="28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1453F">
              <w:rPr>
                <w:rFonts w:ascii="Times New Roman" w:hAnsi="Times New Roman"/>
                <w:sz w:val="24"/>
                <w:szCs w:val="24"/>
              </w:rPr>
              <w:t>Коротаева Л.А.</w:t>
            </w:r>
          </w:p>
        </w:tc>
      </w:tr>
      <w:tr w:rsidR="00966B2D" w:rsidRPr="00C14FD1" w:rsidTr="00966B2D">
        <w:trPr>
          <w:trHeight w:val="1458"/>
        </w:trPr>
        <w:tc>
          <w:tcPr>
            <w:tcW w:w="2532" w:type="dxa"/>
            <w:shd w:val="clear" w:color="auto" w:fill="auto"/>
          </w:tcPr>
          <w:p w:rsidR="00966B2D" w:rsidRPr="00C14FD1" w:rsidRDefault="00966B2D" w:rsidP="00B653E0">
            <w:pPr>
              <w:widowControl w:val="0"/>
              <w:autoSpaceDE w:val="0"/>
              <w:autoSpaceDN w:val="0"/>
              <w:adjustRightInd w:val="0"/>
              <w:spacing w:after="0"/>
              <w:ind w:firstLine="28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14FD1">
              <w:rPr>
                <w:rFonts w:ascii="Times New Roman" w:hAnsi="Times New Roman"/>
                <w:sz w:val="24"/>
                <w:szCs w:val="24"/>
              </w:rPr>
              <w:t>Февраль</w:t>
            </w:r>
          </w:p>
          <w:p w:rsidR="00966B2D" w:rsidRPr="00C14FD1" w:rsidRDefault="00966B2D" w:rsidP="00B653E0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/>
              <w:ind w:right="1151" w:firstLine="284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123" w:type="dxa"/>
            <w:shd w:val="clear" w:color="auto" w:fill="auto"/>
            <w:vAlign w:val="bottom"/>
          </w:tcPr>
          <w:p w:rsidR="00966B2D" w:rsidRPr="00A80EB5" w:rsidRDefault="00966B2D" w:rsidP="00B653E0">
            <w:pPr>
              <w:widowControl w:val="0"/>
              <w:autoSpaceDE w:val="0"/>
              <w:autoSpaceDN w:val="0"/>
              <w:adjustRightInd w:val="0"/>
              <w:spacing w:after="0"/>
              <w:ind w:firstLine="19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80EB5">
              <w:rPr>
                <w:rFonts w:ascii="Times New Roman" w:hAnsi="Times New Roman"/>
                <w:sz w:val="24"/>
                <w:szCs w:val="24"/>
              </w:rPr>
              <w:t>1.</w:t>
            </w:r>
            <w:r w:rsidRPr="00A80EB5">
              <w:rPr>
                <w:rFonts w:ascii="Times New Roman" w:hAnsi="Times New Roman"/>
                <w:sz w:val="24"/>
                <w:szCs w:val="24"/>
              </w:rPr>
              <w:tab/>
              <w:t>Ра</w:t>
            </w:r>
            <w:r>
              <w:rPr>
                <w:rFonts w:ascii="Times New Roman" w:hAnsi="Times New Roman"/>
                <w:sz w:val="24"/>
                <w:szCs w:val="24"/>
              </w:rPr>
              <w:t>збор</w:t>
            </w:r>
            <w:r w:rsidRPr="00A80EB5">
              <w:rPr>
                <w:rFonts w:ascii="Times New Roman" w:hAnsi="Times New Roman"/>
                <w:sz w:val="24"/>
                <w:szCs w:val="24"/>
              </w:rPr>
              <w:t xml:space="preserve"> демонстрационны</w:t>
            </w:r>
            <w:r>
              <w:rPr>
                <w:rFonts w:ascii="Times New Roman" w:hAnsi="Times New Roman"/>
                <w:sz w:val="24"/>
                <w:szCs w:val="24"/>
              </w:rPr>
              <w:t>х</w:t>
            </w:r>
            <w:r w:rsidRPr="00A80EB5">
              <w:rPr>
                <w:rFonts w:ascii="Times New Roman" w:hAnsi="Times New Roman"/>
                <w:sz w:val="24"/>
                <w:szCs w:val="24"/>
              </w:rPr>
              <w:t xml:space="preserve"> верси</w:t>
            </w:r>
            <w:r>
              <w:rPr>
                <w:rFonts w:ascii="Times New Roman" w:hAnsi="Times New Roman"/>
                <w:sz w:val="24"/>
                <w:szCs w:val="24"/>
              </w:rPr>
              <w:t>й</w:t>
            </w:r>
            <w:r w:rsidRPr="00A80EB5">
              <w:rPr>
                <w:rFonts w:ascii="Times New Roman" w:hAnsi="Times New Roman"/>
                <w:sz w:val="24"/>
                <w:szCs w:val="24"/>
              </w:rPr>
              <w:t xml:space="preserve"> ОГЭ.</w:t>
            </w:r>
          </w:p>
          <w:p w:rsidR="00966B2D" w:rsidRPr="00A80EB5" w:rsidRDefault="00966B2D" w:rsidP="00B653E0">
            <w:pPr>
              <w:widowControl w:val="0"/>
              <w:autoSpaceDE w:val="0"/>
              <w:autoSpaceDN w:val="0"/>
              <w:adjustRightInd w:val="0"/>
              <w:spacing w:after="0"/>
              <w:ind w:firstLine="19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80EB5">
              <w:rPr>
                <w:rFonts w:ascii="Times New Roman" w:hAnsi="Times New Roman"/>
                <w:sz w:val="24"/>
                <w:szCs w:val="24"/>
              </w:rPr>
              <w:t>2.</w:t>
            </w:r>
            <w:r w:rsidRPr="00A80EB5">
              <w:rPr>
                <w:rFonts w:ascii="Times New Roman" w:hAnsi="Times New Roman"/>
                <w:sz w:val="24"/>
                <w:szCs w:val="24"/>
              </w:rPr>
              <w:tab/>
              <w:t>Индивидуальные консультации.</w:t>
            </w:r>
          </w:p>
          <w:p w:rsidR="00966B2D" w:rsidRPr="00C14FD1" w:rsidRDefault="00966B2D" w:rsidP="00B653E0">
            <w:pPr>
              <w:widowControl w:val="0"/>
              <w:autoSpaceDE w:val="0"/>
              <w:autoSpaceDN w:val="0"/>
              <w:adjustRightInd w:val="0"/>
              <w:spacing w:after="0"/>
              <w:ind w:firstLine="19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80EB5">
              <w:rPr>
                <w:rFonts w:ascii="Times New Roman" w:hAnsi="Times New Roman"/>
                <w:sz w:val="24"/>
                <w:szCs w:val="24"/>
              </w:rPr>
              <w:t>3.</w:t>
            </w:r>
            <w:r w:rsidRPr="00A80EB5">
              <w:rPr>
                <w:rFonts w:ascii="Times New Roman" w:hAnsi="Times New Roman"/>
                <w:sz w:val="24"/>
                <w:szCs w:val="24"/>
              </w:rPr>
              <w:tab/>
            </w:r>
            <w:r>
              <w:rPr>
                <w:rFonts w:ascii="Times New Roman" w:hAnsi="Times New Roman"/>
                <w:sz w:val="24"/>
                <w:szCs w:val="24"/>
              </w:rPr>
              <w:t>Повторное п</w:t>
            </w:r>
            <w:r w:rsidRPr="00A80EB5">
              <w:rPr>
                <w:rFonts w:ascii="Times New Roman" w:hAnsi="Times New Roman"/>
                <w:sz w:val="24"/>
                <w:szCs w:val="24"/>
              </w:rPr>
              <w:t>робное тестирование учащихся 9 классов.</w:t>
            </w:r>
          </w:p>
        </w:tc>
        <w:tc>
          <w:tcPr>
            <w:tcW w:w="2268" w:type="dxa"/>
          </w:tcPr>
          <w:p w:rsidR="00966B2D" w:rsidRPr="00C14FD1" w:rsidRDefault="00966B2D" w:rsidP="00B653E0">
            <w:pPr>
              <w:widowControl w:val="0"/>
              <w:autoSpaceDE w:val="0"/>
              <w:autoSpaceDN w:val="0"/>
              <w:adjustRightInd w:val="0"/>
              <w:spacing w:after="0"/>
              <w:ind w:firstLine="28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1453F">
              <w:rPr>
                <w:rFonts w:ascii="Times New Roman" w:hAnsi="Times New Roman"/>
                <w:sz w:val="24"/>
                <w:szCs w:val="24"/>
              </w:rPr>
              <w:t>Коротаева Л.А.</w:t>
            </w:r>
          </w:p>
        </w:tc>
      </w:tr>
      <w:tr w:rsidR="00966B2D" w:rsidRPr="00C14FD1" w:rsidTr="00966B2D">
        <w:tc>
          <w:tcPr>
            <w:tcW w:w="2532" w:type="dxa"/>
            <w:shd w:val="clear" w:color="auto" w:fill="auto"/>
          </w:tcPr>
          <w:p w:rsidR="00966B2D" w:rsidRPr="00C14FD1" w:rsidRDefault="00966B2D" w:rsidP="00B653E0">
            <w:pPr>
              <w:widowControl w:val="0"/>
              <w:autoSpaceDE w:val="0"/>
              <w:autoSpaceDN w:val="0"/>
              <w:adjustRightInd w:val="0"/>
              <w:spacing w:after="0"/>
              <w:ind w:firstLine="28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14FD1">
              <w:rPr>
                <w:rFonts w:ascii="Times New Roman" w:hAnsi="Times New Roman"/>
                <w:sz w:val="24"/>
                <w:szCs w:val="24"/>
              </w:rPr>
              <w:t>Март</w:t>
            </w:r>
          </w:p>
          <w:p w:rsidR="00966B2D" w:rsidRPr="00C14FD1" w:rsidRDefault="00966B2D" w:rsidP="00B653E0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/>
              <w:ind w:right="1151" w:firstLine="284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123" w:type="dxa"/>
            <w:shd w:val="clear" w:color="auto" w:fill="auto"/>
          </w:tcPr>
          <w:p w:rsidR="00966B2D" w:rsidRPr="003C28B0" w:rsidRDefault="00966B2D" w:rsidP="00B653E0">
            <w:pPr>
              <w:widowControl w:val="0"/>
              <w:autoSpaceDE w:val="0"/>
              <w:autoSpaceDN w:val="0"/>
              <w:adjustRightInd w:val="0"/>
              <w:spacing w:after="0"/>
              <w:ind w:firstLine="28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C28B0">
              <w:rPr>
                <w:rFonts w:ascii="Times New Roman" w:hAnsi="Times New Roman"/>
                <w:sz w:val="24"/>
                <w:szCs w:val="24"/>
              </w:rPr>
              <w:t>1.</w:t>
            </w:r>
            <w:r w:rsidRPr="003C28B0">
              <w:rPr>
                <w:rFonts w:ascii="Times New Roman" w:hAnsi="Times New Roman"/>
                <w:sz w:val="24"/>
                <w:szCs w:val="24"/>
              </w:rPr>
              <w:tab/>
              <w:t>Консультации по вопросу «Права и обязанности участников ОГЭ».</w:t>
            </w:r>
          </w:p>
          <w:p w:rsidR="00966B2D" w:rsidRPr="00C14FD1" w:rsidRDefault="00966B2D" w:rsidP="00B653E0">
            <w:pPr>
              <w:widowControl w:val="0"/>
              <w:autoSpaceDE w:val="0"/>
              <w:autoSpaceDN w:val="0"/>
              <w:adjustRightInd w:val="0"/>
              <w:spacing w:after="0"/>
              <w:ind w:firstLine="284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3C28B0">
              <w:rPr>
                <w:rFonts w:ascii="Times New Roman" w:hAnsi="Times New Roman"/>
                <w:sz w:val="24"/>
                <w:szCs w:val="24"/>
              </w:rPr>
              <w:t>2.</w:t>
            </w:r>
            <w:r w:rsidRPr="003C28B0">
              <w:rPr>
                <w:rFonts w:ascii="Times New Roman" w:hAnsi="Times New Roman"/>
                <w:sz w:val="24"/>
                <w:szCs w:val="24"/>
              </w:rPr>
              <w:tab/>
              <w:t>Решение онлайн тестов в Интернете.</w:t>
            </w:r>
          </w:p>
        </w:tc>
        <w:tc>
          <w:tcPr>
            <w:tcW w:w="2268" w:type="dxa"/>
          </w:tcPr>
          <w:p w:rsidR="00966B2D" w:rsidRPr="00C14FD1" w:rsidRDefault="00966B2D" w:rsidP="00B653E0">
            <w:pPr>
              <w:widowControl w:val="0"/>
              <w:autoSpaceDE w:val="0"/>
              <w:autoSpaceDN w:val="0"/>
              <w:adjustRightInd w:val="0"/>
              <w:spacing w:after="0"/>
              <w:ind w:firstLine="28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1453F">
              <w:rPr>
                <w:rFonts w:ascii="Times New Roman" w:hAnsi="Times New Roman"/>
                <w:sz w:val="24"/>
                <w:szCs w:val="24"/>
              </w:rPr>
              <w:t>Коротаева Л.А.</w:t>
            </w:r>
          </w:p>
        </w:tc>
      </w:tr>
      <w:tr w:rsidR="00966B2D" w:rsidRPr="00C14FD1" w:rsidTr="00966B2D">
        <w:tc>
          <w:tcPr>
            <w:tcW w:w="2532" w:type="dxa"/>
            <w:shd w:val="clear" w:color="auto" w:fill="auto"/>
          </w:tcPr>
          <w:p w:rsidR="00966B2D" w:rsidRPr="00C14FD1" w:rsidRDefault="00966B2D" w:rsidP="00B653E0">
            <w:pPr>
              <w:widowControl w:val="0"/>
              <w:autoSpaceDE w:val="0"/>
              <w:autoSpaceDN w:val="0"/>
              <w:adjustRightInd w:val="0"/>
              <w:spacing w:after="0"/>
              <w:ind w:firstLine="28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14FD1">
              <w:rPr>
                <w:rFonts w:ascii="Times New Roman" w:hAnsi="Times New Roman"/>
                <w:sz w:val="24"/>
                <w:szCs w:val="24"/>
              </w:rPr>
              <w:t>Апрель</w:t>
            </w:r>
          </w:p>
          <w:p w:rsidR="00966B2D" w:rsidRPr="00C14FD1" w:rsidRDefault="00966B2D" w:rsidP="00B653E0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/>
              <w:ind w:right="1151" w:firstLine="284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123" w:type="dxa"/>
            <w:shd w:val="clear" w:color="auto" w:fill="auto"/>
            <w:vAlign w:val="bottom"/>
          </w:tcPr>
          <w:p w:rsidR="00966B2D" w:rsidRPr="00C14FD1" w:rsidRDefault="00966B2D" w:rsidP="00B653E0">
            <w:pPr>
              <w:widowControl w:val="0"/>
              <w:autoSpaceDE w:val="0"/>
              <w:autoSpaceDN w:val="0"/>
              <w:adjustRightInd w:val="0"/>
              <w:spacing w:after="0"/>
              <w:ind w:left="260" w:firstLine="28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80EB5">
              <w:rPr>
                <w:rFonts w:ascii="Times New Roman" w:hAnsi="Times New Roman"/>
                <w:sz w:val="24"/>
                <w:szCs w:val="24"/>
              </w:rPr>
              <w:t xml:space="preserve">Использование </w:t>
            </w:r>
            <w:r>
              <w:rPr>
                <w:rFonts w:ascii="Times New Roman" w:hAnsi="Times New Roman"/>
                <w:sz w:val="24"/>
                <w:szCs w:val="24"/>
              </w:rPr>
              <w:t>и</w:t>
            </w:r>
            <w:r w:rsidRPr="00A80EB5">
              <w:rPr>
                <w:rFonts w:ascii="Times New Roman" w:hAnsi="Times New Roman"/>
                <w:sz w:val="24"/>
                <w:szCs w:val="24"/>
              </w:rPr>
              <w:t>нтернет-технологий для работы с образовательными сайтами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по подготовке к ОГЭ</w:t>
            </w:r>
          </w:p>
        </w:tc>
        <w:tc>
          <w:tcPr>
            <w:tcW w:w="2268" w:type="dxa"/>
          </w:tcPr>
          <w:p w:rsidR="00966B2D" w:rsidRPr="00C14FD1" w:rsidRDefault="00966B2D" w:rsidP="00B653E0">
            <w:pPr>
              <w:widowControl w:val="0"/>
              <w:autoSpaceDE w:val="0"/>
              <w:autoSpaceDN w:val="0"/>
              <w:adjustRightInd w:val="0"/>
              <w:spacing w:after="0"/>
              <w:ind w:firstLine="28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1453F">
              <w:rPr>
                <w:rFonts w:ascii="Times New Roman" w:hAnsi="Times New Roman"/>
                <w:sz w:val="24"/>
                <w:szCs w:val="24"/>
              </w:rPr>
              <w:t>Коротаева Л.А.</w:t>
            </w:r>
          </w:p>
        </w:tc>
      </w:tr>
      <w:tr w:rsidR="00966B2D" w:rsidRPr="00C14FD1" w:rsidTr="00966B2D">
        <w:tc>
          <w:tcPr>
            <w:tcW w:w="2532" w:type="dxa"/>
            <w:shd w:val="clear" w:color="auto" w:fill="auto"/>
          </w:tcPr>
          <w:p w:rsidR="00966B2D" w:rsidRPr="00C14FD1" w:rsidRDefault="00966B2D" w:rsidP="00B653E0">
            <w:pPr>
              <w:widowControl w:val="0"/>
              <w:autoSpaceDE w:val="0"/>
              <w:autoSpaceDN w:val="0"/>
              <w:adjustRightInd w:val="0"/>
              <w:spacing w:after="0"/>
              <w:ind w:firstLine="28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14FD1">
              <w:rPr>
                <w:rFonts w:ascii="Times New Roman" w:hAnsi="Times New Roman"/>
                <w:sz w:val="24"/>
                <w:szCs w:val="24"/>
              </w:rPr>
              <w:t xml:space="preserve">Май </w:t>
            </w:r>
          </w:p>
          <w:p w:rsidR="00966B2D" w:rsidRPr="00C14FD1" w:rsidRDefault="00966B2D" w:rsidP="00B653E0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/>
              <w:ind w:right="1151" w:firstLine="284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123" w:type="dxa"/>
            <w:shd w:val="clear" w:color="auto" w:fill="auto"/>
          </w:tcPr>
          <w:p w:rsidR="00966B2D" w:rsidRPr="003C28B0" w:rsidRDefault="00966B2D" w:rsidP="00B653E0">
            <w:pPr>
              <w:widowControl w:val="0"/>
              <w:autoSpaceDE w:val="0"/>
              <w:autoSpaceDN w:val="0"/>
              <w:adjustRightInd w:val="0"/>
              <w:spacing w:after="0"/>
              <w:ind w:firstLine="28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80EB5">
              <w:rPr>
                <w:rFonts w:ascii="Times New Roman" w:hAnsi="Times New Roman"/>
                <w:b/>
                <w:sz w:val="24"/>
                <w:szCs w:val="24"/>
              </w:rPr>
              <w:t>1.</w:t>
            </w:r>
            <w:r w:rsidRPr="00A80EB5">
              <w:rPr>
                <w:rFonts w:ascii="Times New Roman" w:hAnsi="Times New Roman"/>
                <w:b/>
                <w:sz w:val="24"/>
                <w:szCs w:val="24"/>
              </w:rPr>
              <w:tab/>
            </w:r>
            <w:r w:rsidRPr="003C28B0">
              <w:rPr>
                <w:rFonts w:ascii="Times New Roman" w:hAnsi="Times New Roman"/>
                <w:sz w:val="24"/>
                <w:szCs w:val="24"/>
              </w:rPr>
              <w:t>Индивидуальное консультирование учащихся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по решению сложных задач</w:t>
            </w:r>
            <w:r w:rsidRPr="003C28B0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966B2D" w:rsidRPr="003C28B0" w:rsidRDefault="00966B2D" w:rsidP="00B653E0">
            <w:pPr>
              <w:widowControl w:val="0"/>
              <w:autoSpaceDE w:val="0"/>
              <w:autoSpaceDN w:val="0"/>
              <w:adjustRightInd w:val="0"/>
              <w:spacing w:after="0"/>
              <w:ind w:firstLine="28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C28B0">
              <w:rPr>
                <w:rFonts w:ascii="Times New Roman" w:hAnsi="Times New Roman"/>
                <w:sz w:val="24"/>
                <w:szCs w:val="24"/>
              </w:rPr>
              <w:t>2.</w:t>
            </w:r>
            <w:r w:rsidRPr="003C28B0">
              <w:rPr>
                <w:rFonts w:ascii="Times New Roman" w:hAnsi="Times New Roman"/>
                <w:sz w:val="24"/>
                <w:szCs w:val="24"/>
              </w:rPr>
              <w:tab/>
              <w:t xml:space="preserve">Работа с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приборами по фронтальным </w:t>
            </w:r>
            <w:r w:rsidRPr="003C28B0">
              <w:rPr>
                <w:rFonts w:ascii="Times New Roman" w:hAnsi="Times New Roman"/>
                <w:sz w:val="24"/>
                <w:szCs w:val="24"/>
              </w:rPr>
              <w:t>заданиям различной сложности.</w:t>
            </w:r>
          </w:p>
          <w:p w:rsidR="00966B2D" w:rsidRPr="00C14FD1" w:rsidRDefault="00966B2D" w:rsidP="00B653E0">
            <w:pPr>
              <w:widowControl w:val="0"/>
              <w:autoSpaceDE w:val="0"/>
              <w:autoSpaceDN w:val="0"/>
              <w:adjustRightInd w:val="0"/>
              <w:spacing w:after="0"/>
              <w:ind w:firstLine="284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3C28B0">
              <w:rPr>
                <w:rFonts w:ascii="Times New Roman" w:hAnsi="Times New Roman"/>
                <w:sz w:val="24"/>
                <w:szCs w:val="24"/>
              </w:rPr>
              <w:t>3.</w:t>
            </w:r>
            <w:r w:rsidRPr="003C28B0">
              <w:rPr>
                <w:rFonts w:ascii="Times New Roman" w:hAnsi="Times New Roman"/>
                <w:sz w:val="24"/>
                <w:szCs w:val="24"/>
              </w:rPr>
              <w:tab/>
              <w:t>Практическ</w:t>
            </w:r>
            <w:r>
              <w:rPr>
                <w:rFonts w:ascii="Times New Roman" w:hAnsi="Times New Roman"/>
                <w:sz w:val="24"/>
                <w:szCs w:val="24"/>
              </w:rPr>
              <w:t>ое</w:t>
            </w:r>
            <w:r w:rsidRPr="003C28B0">
              <w:rPr>
                <w:rFonts w:ascii="Times New Roman" w:hAnsi="Times New Roman"/>
                <w:sz w:val="24"/>
                <w:szCs w:val="24"/>
              </w:rPr>
              <w:t xml:space="preserve"> заняти</w:t>
            </w:r>
            <w:r>
              <w:rPr>
                <w:rFonts w:ascii="Times New Roman" w:hAnsi="Times New Roman"/>
                <w:sz w:val="24"/>
                <w:szCs w:val="24"/>
              </w:rPr>
              <w:t>е</w:t>
            </w:r>
            <w:r w:rsidRPr="003C28B0">
              <w:rPr>
                <w:rFonts w:ascii="Times New Roman" w:hAnsi="Times New Roman"/>
                <w:sz w:val="24"/>
                <w:szCs w:val="24"/>
              </w:rPr>
              <w:t xml:space="preserve">  по заполнению бланков ответов.</w:t>
            </w:r>
          </w:p>
        </w:tc>
        <w:tc>
          <w:tcPr>
            <w:tcW w:w="2268" w:type="dxa"/>
          </w:tcPr>
          <w:p w:rsidR="00966B2D" w:rsidRPr="00C14FD1" w:rsidRDefault="00966B2D" w:rsidP="00B653E0">
            <w:pPr>
              <w:widowControl w:val="0"/>
              <w:autoSpaceDE w:val="0"/>
              <w:autoSpaceDN w:val="0"/>
              <w:adjustRightInd w:val="0"/>
              <w:spacing w:after="0"/>
              <w:ind w:firstLine="28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1453F">
              <w:rPr>
                <w:rFonts w:ascii="Times New Roman" w:hAnsi="Times New Roman"/>
                <w:sz w:val="24"/>
                <w:szCs w:val="24"/>
              </w:rPr>
              <w:t>Коротаева Л.А.</w:t>
            </w:r>
          </w:p>
        </w:tc>
      </w:tr>
    </w:tbl>
    <w:p w:rsidR="009818BE" w:rsidRPr="00B26191" w:rsidRDefault="009818BE" w:rsidP="009818BE">
      <w:pPr>
        <w:ind w:left="460" w:firstLine="284"/>
        <w:jc w:val="both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Предмет География</w:t>
      </w:r>
      <w:r w:rsidRPr="00B26191">
        <w:rPr>
          <w:rFonts w:ascii="Times New Roman" w:hAnsi="Times New Roman"/>
          <w:b/>
        </w:rPr>
        <w:t xml:space="preserve"> (учитель: </w:t>
      </w:r>
      <w:r>
        <w:rPr>
          <w:rFonts w:ascii="Times New Roman" w:hAnsi="Times New Roman"/>
          <w:b/>
        </w:rPr>
        <w:t>Ф</w:t>
      </w:r>
      <w:r w:rsidRPr="00B26191">
        <w:rPr>
          <w:rFonts w:ascii="Times New Roman" w:hAnsi="Times New Roman"/>
          <w:b/>
        </w:rPr>
        <w:t>.</w:t>
      </w:r>
      <w:r>
        <w:rPr>
          <w:rFonts w:ascii="Times New Roman" w:hAnsi="Times New Roman"/>
          <w:b/>
        </w:rPr>
        <w:t>И.О.</w:t>
      </w:r>
      <w:r w:rsidRPr="00B26191">
        <w:rPr>
          <w:rFonts w:ascii="Times New Roman" w:hAnsi="Times New Roman"/>
          <w:b/>
        </w:rPr>
        <w:t>):</w:t>
      </w:r>
      <w:r>
        <w:rPr>
          <w:rFonts w:ascii="Times New Roman" w:hAnsi="Times New Roman"/>
          <w:b/>
        </w:rPr>
        <w:t xml:space="preserve"> Бугаева Светлана Юрьевна </w:t>
      </w:r>
    </w:p>
    <w:tbl>
      <w:tblPr>
        <w:tblW w:w="9949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32"/>
        <w:gridCol w:w="5134"/>
        <w:gridCol w:w="2283"/>
      </w:tblGrid>
      <w:tr w:rsidR="009818BE" w:rsidRPr="00C14FD1" w:rsidTr="00114D34">
        <w:tc>
          <w:tcPr>
            <w:tcW w:w="2532" w:type="dxa"/>
            <w:shd w:val="clear" w:color="auto" w:fill="auto"/>
          </w:tcPr>
          <w:p w:rsidR="009818BE" w:rsidRPr="009818BE" w:rsidRDefault="009818BE" w:rsidP="00114D34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/>
              <w:ind w:right="1151" w:firstLine="284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9818BE">
              <w:rPr>
                <w:rFonts w:ascii="Times New Roman" w:hAnsi="Times New Roman"/>
                <w:b/>
                <w:sz w:val="24"/>
                <w:szCs w:val="24"/>
              </w:rPr>
              <w:t>Срок, время</w:t>
            </w:r>
          </w:p>
        </w:tc>
        <w:tc>
          <w:tcPr>
            <w:tcW w:w="5134" w:type="dxa"/>
            <w:shd w:val="clear" w:color="auto" w:fill="auto"/>
          </w:tcPr>
          <w:p w:rsidR="009818BE" w:rsidRPr="009818BE" w:rsidRDefault="009818BE" w:rsidP="00114D34">
            <w:pPr>
              <w:widowControl w:val="0"/>
              <w:autoSpaceDE w:val="0"/>
              <w:autoSpaceDN w:val="0"/>
              <w:adjustRightInd w:val="0"/>
              <w:spacing w:after="0"/>
              <w:ind w:firstLine="284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9818BE">
              <w:rPr>
                <w:rFonts w:ascii="Times New Roman" w:hAnsi="Times New Roman"/>
                <w:b/>
                <w:sz w:val="24"/>
                <w:szCs w:val="24"/>
              </w:rPr>
              <w:t>Содержание работы</w:t>
            </w:r>
          </w:p>
        </w:tc>
        <w:tc>
          <w:tcPr>
            <w:tcW w:w="2283" w:type="dxa"/>
            <w:shd w:val="clear" w:color="auto" w:fill="auto"/>
          </w:tcPr>
          <w:p w:rsidR="009818BE" w:rsidRPr="00C14FD1" w:rsidRDefault="009818BE" w:rsidP="00114D34">
            <w:pPr>
              <w:widowControl w:val="0"/>
              <w:autoSpaceDE w:val="0"/>
              <w:autoSpaceDN w:val="0"/>
              <w:adjustRightInd w:val="0"/>
              <w:spacing w:after="0"/>
              <w:ind w:firstLine="284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C14FD1">
              <w:rPr>
                <w:rFonts w:ascii="Times New Roman" w:hAnsi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9818BE" w:rsidRPr="00C14FD1" w:rsidTr="00114D34">
        <w:tc>
          <w:tcPr>
            <w:tcW w:w="2532" w:type="dxa"/>
            <w:shd w:val="clear" w:color="auto" w:fill="auto"/>
          </w:tcPr>
          <w:p w:rsidR="009818BE" w:rsidRPr="009818BE" w:rsidRDefault="009818BE" w:rsidP="00114D34">
            <w:pPr>
              <w:widowControl w:val="0"/>
              <w:autoSpaceDE w:val="0"/>
              <w:autoSpaceDN w:val="0"/>
              <w:adjustRightInd w:val="0"/>
              <w:spacing w:after="0"/>
              <w:ind w:firstLine="28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818BE"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  <w:p w:rsidR="009818BE" w:rsidRPr="009818BE" w:rsidRDefault="009818BE" w:rsidP="00114D34">
            <w:pPr>
              <w:widowControl w:val="0"/>
              <w:autoSpaceDE w:val="0"/>
              <w:autoSpaceDN w:val="0"/>
              <w:adjustRightInd w:val="0"/>
              <w:spacing w:after="0"/>
              <w:ind w:firstLine="284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34" w:type="dxa"/>
            <w:shd w:val="clear" w:color="auto" w:fill="auto"/>
          </w:tcPr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6"/>
              <w:gridCol w:w="4912"/>
            </w:tblGrid>
            <w:tr w:rsidR="009818BE" w:rsidRPr="009818BE" w:rsidTr="00114D34">
              <w:trPr>
                <w:tblCellSpacing w:w="0" w:type="dxa"/>
              </w:trPr>
              <w:tc>
                <w:tcPr>
                  <w:tcW w:w="0" w:type="auto"/>
                  <w:hideMark/>
                </w:tcPr>
                <w:p w:rsidR="009818BE" w:rsidRPr="009818BE" w:rsidRDefault="009818BE" w:rsidP="00114D34">
                  <w:pPr>
                    <w:spacing w:after="0" w:line="240" w:lineRule="auto"/>
                    <w:rPr>
                      <w:rFonts w:ascii="Times New Roman" w:eastAsiaTheme="minorEastAsia" w:hAnsi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9818BE" w:rsidRPr="009818BE" w:rsidRDefault="009818BE" w:rsidP="00114D34">
                  <w:pPr>
                    <w:spacing w:after="0" w:line="240" w:lineRule="auto"/>
                    <w:rPr>
                      <w:rFonts w:ascii="Times New Roman" w:eastAsiaTheme="minorEastAsia" w:hAnsi="Times New Roman"/>
                      <w:sz w:val="24"/>
                      <w:szCs w:val="18"/>
                      <w:lang w:eastAsia="ru-RU"/>
                    </w:rPr>
                  </w:pPr>
                  <w:r w:rsidRPr="009818BE">
                    <w:rPr>
                      <w:rFonts w:ascii="Times New Roman" w:eastAsiaTheme="minorEastAsia" w:hAnsi="Times New Roman"/>
                      <w:sz w:val="24"/>
                      <w:szCs w:val="18"/>
                      <w:lang w:eastAsia="ru-RU"/>
                    </w:rPr>
                    <w:t>1. Проведение диагностики выявления учащихся, которые выбрали для сдачи ОГЭ географию</w:t>
                  </w:r>
                </w:p>
                <w:p w:rsidR="009818BE" w:rsidRPr="009818BE" w:rsidRDefault="009818BE" w:rsidP="00114D34">
                  <w:pPr>
                    <w:spacing w:after="0" w:line="240" w:lineRule="auto"/>
                    <w:rPr>
                      <w:rFonts w:ascii="Times New Roman" w:eastAsiaTheme="minorEastAsia" w:hAnsi="Times New Roman"/>
                      <w:sz w:val="24"/>
                      <w:szCs w:val="18"/>
                      <w:lang w:eastAsia="ru-RU"/>
                    </w:rPr>
                  </w:pPr>
                  <w:r w:rsidRPr="009818BE">
                    <w:rPr>
                      <w:rFonts w:ascii="Times New Roman" w:eastAsiaTheme="minorEastAsia" w:hAnsi="Times New Roman"/>
                      <w:sz w:val="24"/>
                      <w:szCs w:val="18"/>
                      <w:lang w:eastAsia="ru-RU"/>
                    </w:rPr>
                    <w:t xml:space="preserve">2. Ознакомление учащихся 9 классов со </w:t>
                  </w:r>
                  <w:r w:rsidRPr="009818BE">
                    <w:rPr>
                      <w:rFonts w:ascii="Times New Roman" w:eastAsiaTheme="minorEastAsia" w:hAnsi="Times New Roman"/>
                      <w:sz w:val="24"/>
                      <w:szCs w:val="18"/>
                      <w:lang w:eastAsia="ru-RU"/>
                    </w:rPr>
                    <w:lastRenderedPageBreak/>
                    <w:t>спецификой проведения ОГЭ и кодификатором заданий.</w:t>
                  </w:r>
                </w:p>
                <w:p w:rsidR="009818BE" w:rsidRPr="009818BE" w:rsidRDefault="009818BE" w:rsidP="00114D34">
                  <w:pPr>
                    <w:spacing w:after="0" w:line="240" w:lineRule="auto"/>
                    <w:rPr>
                      <w:rFonts w:ascii="Times New Roman" w:eastAsiaTheme="minorEastAsia" w:hAnsi="Times New Roman"/>
                      <w:sz w:val="24"/>
                      <w:szCs w:val="18"/>
                      <w:lang w:eastAsia="ru-RU"/>
                    </w:rPr>
                  </w:pPr>
                  <w:r w:rsidRPr="009818BE">
                    <w:rPr>
                      <w:rFonts w:ascii="Times New Roman" w:eastAsiaTheme="minorEastAsia" w:hAnsi="Times New Roman"/>
                      <w:sz w:val="24"/>
                      <w:szCs w:val="18"/>
                      <w:lang w:eastAsia="ru-RU"/>
                    </w:rPr>
                    <w:t>3. Знакомство с содержанием работы</w:t>
                  </w:r>
                </w:p>
              </w:tc>
            </w:tr>
          </w:tbl>
          <w:p w:rsidR="009818BE" w:rsidRPr="009818BE" w:rsidRDefault="009818BE" w:rsidP="00114D34">
            <w:pPr>
              <w:widowControl w:val="0"/>
              <w:autoSpaceDE w:val="0"/>
              <w:autoSpaceDN w:val="0"/>
              <w:adjustRightInd w:val="0"/>
              <w:spacing w:after="0"/>
              <w:ind w:left="-55" w:firstLine="284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83" w:type="dxa"/>
            <w:shd w:val="clear" w:color="auto" w:fill="auto"/>
          </w:tcPr>
          <w:p w:rsidR="009818BE" w:rsidRPr="00C14FD1" w:rsidRDefault="009818BE" w:rsidP="00114D34">
            <w:pPr>
              <w:widowControl w:val="0"/>
              <w:autoSpaceDE w:val="0"/>
              <w:autoSpaceDN w:val="0"/>
              <w:adjustRightInd w:val="0"/>
              <w:spacing w:after="0"/>
              <w:ind w:firstLine="284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Бугаева С.Ю</w:t>
            </w:r>
          </w:p>
        </w:tc>
      </w:tr>
      <w:tr w:rsidR="009818BE" w:rsidRPr="00C14FD1" w:rsidTr="00114D34">
        <w:tc>
          <w:tcPr>
            <w:tcW w:w="2532" w:type="dxa"/>
            <w:shd w:val="clear" w:color="auto" w:fill="auto"/>
          </w:tcPr>
          <w:p w:rsidR="009818BE" w:rsidRPr="009818BE" w:rsidRDefault="009818BE" w:rsidP="00114D34">
            <w:pPr>
              <w:widowControl w:val="0"/>
              <w:autoSpaceDE w:val="0"/>
              <w:autoSpaceDN w:val="0"/>
              <w:adjustRightInd w:val="0"/>
              <w:spacing w:after="0"/>
              <w:ind w:firstLine="28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818BE">
              <w:rPr>
                <w:rFonts w:ascii="Times New Roman" w:hAnsi="Times New Roman"/>
                <w:sz w:val="24"/>
                <w:szCs w:val="24"/>
              </w:rPr>
              <w:t>Октябрь</w:t>
            </w:r>
          </w:p>
          <w:p w:rsidR="009818BE" w:rsidRPr="009818BE" w:rsidRDefault="009818BE" w:rsidP="00114D34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/>
              <w:ind w:right="1151" w:firstLine="284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34" w:type="dxa"/>
            <w:shd w:val="clear" w:color="auto" w:fill="auto"/>
          </w:tcPr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918"/>
            </w:tblGrid>
            <w:tr w:rsidR="009818BE" w:rsidRPr="009818BE" w:rsidTr="00114D34">
              <w:trPr>
                <w:tblCellSpacing w:w="0" w:type="dxa"/>
              </w:trPr>
              <w:tc>
                <w:tcPr>
                  <w:tcW w:w="0" w:type="auto"/>
                  <w:hideMark/>
                </w:tcPr>
                <w:p w:rsidR="009818BE" w:rsidRPr="009818BE" w:rsidRDefault="009818BE" w:rsidP="00114D34">
                  <w:pPr>
                    <w:spacing w:after="0" w:line="240" w:lineRule="auto"/>
                    <w:rPr>
                      <w:rFonts w:ascii="Times New Roman" w:eastAsiaTheme="minorEastAsia" w:hAnsi="Times New Roman"/>
                      <w:sz w:val="24"/>
                      <w:szCs w:val="18"/>
                      <w:lang w:eastAsia="ru-RU"/>
                    </w:rPr>
                  </w:pPr>
                  <w:r w:rsidRPr="009818BE">
                    <w:rPr>
                      <w:rFonts w:ascii="Times New Roman" w:eastAsiaTheme="minorEastAsia" w:hAnsi="Times New Roman"/>
                      <w:sz w:val="24"/>
                      <w:szCs w:val="18"/>
                      <w:lang w:eastAsia="ru-RU"/>
                    </w:rPr>
                    <w:t>1. Пробная диагностическая работа Nº 1</w:t>
                  </w:r>
                </w:p>
                <w:p w:rsidR="009818BE" w:rsidRPr="009818BE" w:rsidRDefault="009818BE" w:rsidP="00114D34">
                  <w:pPr>
                    <w:spacing w:after="0" w:line="240" w:lineRule="auto"/>
                    <w:rPr>
                      <w:rFonts w:ascii="Times New Roman" w:eastAsiaTheme="minorEastAsia" w:hAnsi="Times New Roman"/>
                      <w:sz w:val="24"/>
                      <w:szCs w:val="18"/>
                      <w:lang w:eastAsia="ru-RU"/>
                    </w:rPr>
                  </w:pPr>
                  <w:r w:rsidRPr="009818BE">
                    <w:rPr>
                      <w:rFonts w:ascii="Times New Roman" w:eastAsiaTheme="minorEastAsia" w:hAnsi="Times New Roman"/>
                      <w:sz w:val="24"/>
                      <w:szCs w:val="18"/>
                      <w:lang w:eastAsia="ru-RU"/>
                    </w:rPr>
                    <w:t>2. Анализ работы, разбор ошибок и выявление проблемных вопросов.</w:t>
                  </w:r>
                </w:p>
                <w:p w:rsidR="009818BE" w:rsidRPr="009818BE" w:rsidRDefault="009818BE" w:rsidP="00114D34">
                  <w:pPr>
                    <w:spacing w:after="0" w:line="240" w:lineRule="auto"/>
                    <w:rPr>
                      <w:rFonts w:ascii="Times New Roman" w:eastAsiaTheme="minorEastAsia" w:hAnsi="Times New Roman"/>
                      <w:sz w:val="24"/>
                      <w:szCs w:val="18"/>
                      <w:lang w:eastAsia="ru-RU"/>
                    </w:rPr>
                  </w:pPr>
                  <w:r w:rsidRPr="009818BE">
                    <w:rPr>
                      <w:rFonts w:ascii="Times New Roman" w:eastAsiaTheme="minorEastAsia" w:hAnsi="Times New Roman"/>
                      <w:sz w:val="24"/>
                      <w:szCs w:val="18"/>
                      <w:lang w:eastAsia="ru-RU"/>
                    </w:rPr>
                    <w:t>3. Организация повторения по разделу «Источники географической информации"</w:t>
                  </w:r>
                </w:p>
                <w:p w:rsidR="009818BE" w:rsidRPr="009818BE" w:rsidRDefault="009818BE" w:rsidP="00114D34">
                  <w:pPr>
                    <w:spacing w:after="0" w:line="240" w:lineRule="auto"/>
                    <w:rPr>
                      <w:rFonts w:ascii="Times New Roman" w:eastAsiaTheme="minorEastAsia" w:hAnsi="Times New Roman"/>
                      <w:sz w:val="24"/>
                      <w:szCs w:val="18"/>
                      <w:lang w:eastAsia="ru-RU"/>
                    </w:rPr>
                  </w:pPr>
                  <w:r w:rsidRPr="009818BE">
                    <w:rPr>
                      <w:rFonts w:ascii="Times New Roman" w:eastAsiaTheme="minorEastAsia" w:hAnsi="Times New Roman"/>
                      <w:sz w:val="24"/>
                      <w:szCs w:val="18"/>
                      <w:lang w:eastAsia="ru-RU"/>
                    </w:rPr>
                    <w:t>4. Выполнение тестовых заданий по теме «Выдающиеся географические исследования, открытия и путешественники»</w:t>
                  </w:r>
                </w:p>
                <w:p w:rsidR="009818BE" w:rsidRPr="009818BE" w:rsidRDefault="009818BE" w:rsidP="00114D34">
                  <w:pPr>
                    <w:spacing w:after="0" w:line="240" w:lineRule="auto"/>
                    <w:rPr>
                      <w:rFonts w:ascii="Times New Roman" w:eastAsiaTheme="minorEastAsia" w:hAnsi="Times New Roman"/>
                      <w:sz w:val="24"/>
                      <w:szCs w:val="18"/>
                      <w:lang w:eastAsia="ru-RU"/>
                    </w:rPr>
                  </w:pPr>
                  <w:r w:rsidRPr="009818BE">
                    <w:rPr>
                      <w:rFonts w:ascii="Times New Roman" w:eastAsiaTheme="minorEastAsia" w:hAnsi="Times New Roman"/>
                      <w:sz w:val="24"/>
                      <w:szCs w:val="18"/>
                      <w:lang w:eastAsia="ru-RU"/>
                    </w:rPr>
                    <w:t>«Географические модели: глобус, географическая карта, план местности»</w:t>
                  </w:r>
                </w:p>
              </w:tc>
            </w:tr>
          </w:tbl>
          <w:p w:rsidR="009818BE" w:rsidRPr="009818BE" w:rsidRDefault="009818BE" w:rsidP="00114D34">
            <w:pPr>
              <w:widowControl w:val="0"/>
              <w:autoSpaceDE w:val="0"/>
              <w:autoSpaceDN w:val="0"/>
              <w:adjustRightInd w:val="0"/>
              <w:spacing w:after="0"/>
              <w:ind w:left="55" w:firstLine="284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283" w:type="dxa"/>
            <w:shd w:val="clear" w:color="auto" w:fill="auto"/>
          </w:tcPr>
          <w:p w:rsidR="009818BE" w:rsidRPr="00C14FD1" w:rsidRDefault="009818BE" w:rsidP="00114D34">
            <w:pPr>
              <w:widowControl w:val="0"/>
              <w:autoSpaceDE w:val="0"/>
              <w:autoSpaceDN w:val="0"/>
              <w:adjustRightInd w:val="0"/>
              <w:spacing w:after="0"/>
              <w:ind w:firstLine="284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Бугаева С.Ю</w:t>
            </w:r>
          </w:p>
        </w:tc>
      </w:tr>
      <w:tr w:rsidR="009818BE" w:rsidRPr="00C14FD1" w:rsidTr="00114D34">
        <w:tc>
          <w:tcPr>
            <w:tcW w:w="2532" w:type="dxa"/>
            <w:shd w:val="clear" w:color="auto" w:fill="auto"/>
          </w:tcPr>
          <w:p w:rsidR="009818BE" w:rsidRPr="009818BE" w:rsidRDefault="009818BE" w:rsidP="00114D34">
            <w:pPr>
              <w:widowControl w:val="0"/>
              <w:autoSpaceDE w:val="0"/>
              <w:autoSpaceDN w:val="0"/>
              <w:adjustRightInd w:val="0"/>
              <w:spacing w:after="0"/>
              <w:ind w:firstLine="28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818BE">
              <w:rPr>
                <w:rFonts w:ascii="Times New Roman" w:hAnsi="Times New Roman"/>
                <w:sz w:val="24"/>
                <w:szCs w:val="24"/>
              </w:rPr>
              <w:t>Ноябрь</w:t>
            </w:r>
          </w:p>
          <w:p w:rsidR="009818BE" w:rsidRPr="009818BE" w:rsidRDefault="009818BE" w:rsidP="00114D34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/>
              <w:ind w:right="1151" w:firstLine="284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134" w:type="dxa"/>
            <w:shd w:val="clear" w:color="auto" w:fill="auto"/>
            <w:vAlign w:val="bottom"/>
          </w:tcPr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918"/>
            </w:tblGrid>
            <w:tr w:rsidR="009818BE" w:rsidRPr="009818BE" w:rsidTr="00114D34">
              <w:trPr>
                <w:tblCellSpacing w:w="0" w:type="dxa"/>
              </w:trPr>
              <w:tc>
                <w:tcPr>
                  <w:tcW w:w="0" w:type="auto"/>
                  <w:hideMark/>
                </w:tcPr>
                <w:p w:rsidR="009818BE" w:rsidRPr="009818BE" w:rsidRDefault="009818BE" w:rsidP="00114D34">
                  <w:pPr>
                    <w:spacing w:after="0" w:line="240" w:lineRule="auto"/>
                    <w:rPr>
                      <w:rFonts w:ascii="Times New Roman" w:eastAsiaTheme="minorEastAsia" w:hAnsi="Times New Roman"/>
                      <w:sz w:val="24"/>
                      <w:szCs w:val="18"/>
                      <w:lang w:eastAsia="ru-RU"/>
                    </w:rPr>
                  </w:pPr>
                  <w:r w:rsidRPr="009818BE">
                    <w:rPr>
                      <w:rFonts w:ascii="Times New Roman" w:eastAsiaTheme="minorEastAsia" w:hAnsi="Times New Roman"/>
                      <w:sz w:val="24"/>
                      <w:szCs w:val="18"/>
                      <w:lang w:eastAsia="ru-RU"/>
                    </w:rPr>
                    <w:t>1.</w:t>
                  </w:r>
                </w:p>
                <w:p w:rsidR="009818BE" w:rsidRPr="009818BE" w:rsidRDefault="009818BE" w:rsidP="00114D34">
                  <w:pPr>
                    <w:spacing w:after="0" w:line="240" w:lineRule="auto"/>
                    <w:rPr>
                      <w:rFonts w:ascii="Times New Roman" w:eastAsiaTheme="minorEastAsia" w:hAnsi="Times New Roman"/>
                      <w:sz w:val="24"/>
                      <w:szCs w:val="18"/>
                      <w:lang w:eastAsia="ru-RU"/>
                    </w:rPr>
                  </w:pPr>
                  <w:r w:rsidRPr="009818BE">
                    <w:rPr>
                      <w:rFonts w:ascii="Times New Roman" w:eastAsiaTheme="minorEastAsia" w:hAnsi="Times New Roman"/>
                      <w:sz w:val="24"/>
                      <w:szCs w:val="18"/>
                      <w:lang w:eastAsia="ru-RU"/>
                    </w:rPr>
                    <w:t>Организация повторения по разделу «Природа земли и человек»</w:t>
                  </w:r>
                </w:p>
                <w:p w:rsidR="009818BE" w:rsidRPr="009818BE" w:rsidRDefault="009818BE" w:rsidP="00114D34">
                  <w:pPr>
                    <w:spacing w:after="0" w:line="240" w:lineRule="auto"/>
                    <w:rPr>
                      <w:rFonts w:ascii="Times New Roman" w:eastAsiaTheme="minorEastAsia" w:hAnsi="Times New Roman"/>
                      <w:sz w:val="24"/>
                      <w:szCs w:val="18"/>
                      <w:lang w:eastAsia="ru-RU"/>
                    </w:rPr>
                  </w:pPr>
                  <w:r w:rsidRPr="009818BE">
                    <w:rPr>
                      <w:rFonts w:ascii="Times New Roman" w:eastAsiaTheme="minorEastAsia" w:hAnsi="Times New Roman"/>
                      <w:sz w:val="24"/>
                      <w:szCs w:val="18"/>
                      <w:lang w:eastAsia="ru-RU"/>
                    </w:rPr>
                    <w:t>2.</w:t>
                  </w:r>
                </w:p>
                <w:p w:rsidR="009818BE" w:rsidRPr="009818BE" w:rsidRDefault="009818BE" w:rsidP="00114D34">
                  <w:pPr>
                    <w:spacing w:after="0" w:line="240" w:lineRule="auto"/>
                    <w:rPr>
                      <w:rFonts w:ascii="Times New Roman" w:eastAsiaTheme="minorEastAsia" w:hAnsi="Times New Roman"/>
                      <w:sz w:val="24"/>
                      <w:szCs w:val="18"/>
                      <w:lang w:eastAsia="ru-RU"/>
                    </w:rPr>
                  </w:pPr>
                  <w:r w:rsidRPr="009818BE">
                    <w:rPr>
                      <w:rFonts w:ascii="Times New Roman" w:eastAsiaTheme="minorEastAsia" w:hAnsi="Times New Roman"/>
                      <w:sz w:val="24"/>
                      <w:szCs w:val="18"/>
                      <w:lang w:eastAsia="ru-RU"/>
                    </w:rPr>
                    <w:t>Выполнение тестовых заданий по теме «Земля как планета,</w:t>
                  </w:r>
                </w:p>
                <w:p w:rsidR="009818BE" w:rsidRPr="009818BE" w:rsidRDefault="009818BE" w:rsidP="00114D34">
                  <w:pPr>
                    <w:spacing w:after="0" w:line="240" w:lineRule="auto"/>
                    <w:rPr>
                      <w:rFonts w:ascii="Times New Roman" w:eastAsiaTheme="minorEastAsia" w:hAnsi="Times New Roman"/>
                      <w:sz w:val="24"/>
                      <w:szCs w:val="18"/>
                      <w:lang w:eastAsia="ru-RU"/>
                    </w:rPr>
                  </w:pPr>
                  <w:r w:rsidRPr="009818BE">
                    <w:rPr>
                      <w:rFonts w:ascii="Times New Roman" w:eastAsiaTheme="minorEastAsia" w:hAnsi="Times New Roman"/>
                      <w:sz w:val="24"/>
                      <w:szCs w:val="18"/>
                      <w:lang w:eastAsia="ru-RU"/>
                    </w:rPr>
                    <w:t>литосфера»</w:t>
                  </w:r>
                </w:p>
                <w:p w:rsidR="009818BE" w:rsidRPr="009818BE" w:rsidRDefault="009818BE" w:rsidP="00114D34">
                  <w:pPr>
                    <w:spacing w:after="0" w:line="240" w:lineRule="auto"/>
                    <w:rPr>
                      <w:rFonts w:ascii="Times New Roman" w:eastAsiaTheme="minorEastAsia" w:hAnsi="Times New Roman"/>
                      <w:sz w:val="24"/>
                      <w:szCs w:val="18"/>
                      <w:lang w:eastAsia="ru-RU"/>
                    </w:rPr>
                  </w:pPr>
                  <w:r w:rsidRPr="009818BE">
                    <w:rPr>
                      <w:rFonts w:ascii="Times New Roman" w:eastAsiaTheme="minorEastAsia" w:hAnsi="Times New Roman"/>
                      <w:sz w:val="24"/>
                      <w:szCs w:val="18"/>
                      <w:lang w:eastAsia="ru-RU"/>
                    </w:rPr>
                    <w:t>3.</w:t>
                  </w:r>
                </w:p>
                <w:p w:rsidR="009818BE" w:rsidRPr="009818BE" w:rsidRDefault="009818BE" w:rsidP="00114D34">
                  <w:pPr>
                    <w:spacing w:after="0" w:line="240" w:lineRule="auto"/>
                    <w:rPr>
                      <w:rFonts w:ascii="Times New Roman" w:eastAsiaTheme="minorEastAsia" w:hAnsi="Times New Roman"/>
                      <w:sz w:val="24"/>
                      <w:szCs w:val="18"/>
                      <w:lang w:eastAsia="ru-RU"/>
                    </w:rPr>
                  </w:pPr>
                  <w:r w:rsidRPr="009818BE">
                    <w:rPr>
                      <w:rFonts w:ascii="Times New Roman" w:eastAsiaTheme="minorEastAsia" w:hAnsi="Times New Roman"/>
                      <w:sz w:val="24"/>
                      <w:szCs w:val="18"/>
                      <w:lang w:eastAsia="ru-RU"/>
                    </w:rPr>
                    <w:t>Выполнение тестовых заданий по теме «Гидросфера, атмосфера, биосфера, географическая оболочка Земли»</w:t>
                  </w:r>
                </w:p>
              </w:tc>
            </w:tr>
          </w:tbl>
          <w:p w:rsidR="009818BE" w:rsidRPr="009818BE" w:rsidRDefault="009818BE" w:rsidP="00114D34">
            <w:pPr>
              <w:widowControl w:val="0"/>
              <w:autoSpaceDE w:val="0"/>
              <w:autoSpaceDN w:val="0"/>
              <w:adjustRightInd w:val="0"/>
              <w:spacing w:after="0"/>
              <w:ind w:firstLine="196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83" w:type="dxa"/>
            <w:shd w:val="clear" w:color="auto" w:fill="auto"/>
          </w:tcPr>
          <w:p w:rsidR="009818BE" w:rsidRPr="00C14FD1" w:rsidRDefault="009818BE" w:rsidP="00114D34">
            <w:pPr>
              <w:widowControl w:val="0"/>
              <w:autoSpaceDE w:val="0"/>
              <w:autoSpaceDN w:val="0"/>
              <w:adjustRightInd w:val="0"/>
              <w:spacing w:after="0"/>
              <w:ind w:firstLine="284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Бугаева С.Ю</w:t>
            </w:r>
          </w:p>
        </w:tc>
      </w:tr>
      <w:tr w:rsidR="009818BE" w:rsidRPr="00C14FD1" w:rsidTr="00114D34">
        <w:tc>
          <w:tcPr>
            <w:tcW w:w="2532" w:type="dxa"/>
            <w:shd w:val="clear" w:color="auto" w:fill="auto"/>
          </w:tcPr>
          <w:p w:rsidR="009818BE" w:rsidRPr="009818BE" w:rsidRDefault="009818BE" w:rsidP="00114D34">
            <w:pPr>
              <w:widowControl w:val="0"/>
              <w:autoSpaceDE w:val="0"/>
              <w:autoSpaceDN w:val="0"/>
              <w:adjustRightInd w:val="0"/>
              <w:spacing w:after="0"/>
              <w:ind w:firstLine="28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818BE">
              <w:rPr>
                <w:rFonts w:ascii="Times New Roman" w:hAnsi="Times New Roman"/>
                <w:sz w:val="24"/>
                <w:szCs w:val="24"/>
              </w:rPr>
              <w:t>Декабрь</w:t>
            </w:r>
          </w:p>
          <w:p w:rsidR="009818BE" w:rsidRPr="009818BE" w:rsidRDefault="009818BE" w:rsidP="00114D34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/>
              <w:ind w:right="1151" w:firstLine="284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134" w:type="dxa"/>
            <w:shd w:val="clear" w:color="auto" w:fill="auto"/>
          </w:tcPr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918"/>
            </w:tblGrid>
            <w:tr w:rsidR="009818BE" w:rsidRPr="009818BE" w:rsidTr="00114D34">
              <w:trPr>
                <w:tblCellSpacing w:w="0" w:type="dxa"/>
              </w:trPr>
              <w:tc>
                <w:tcPr>
                  <w:tcW w:w="0" w:type="auto"/>
                  <w:hideMark/>
                </w:tcPr>
                <w:p w:rsidR="009818BE" w:rsidRPr="009818BE" w:rsidRDefault="009818BE" w:rsidP="00114D34">
                  <w:pPr>
                    <w:spacing w:after="0" w:line="240" w:lineRule="auto"/>
                    <w:rPr>
                      <w:rFonts w:ascii="Times New Roman" w:eastAsiaTheme="minorEastAsia" w:hAnsi="Times New Roman"/>
                      <w:sz w:val="24"/>
                      <w:szCs w:val="18"/>
                      <w:lang w:eastAsia="ru-RU"/>
                    </w:rPr>
                  </w:pPr>
                  <w:r w:rsidRPr="009818BE">
                    <w:rPr>
                      <w:rFonts w:ascii="Times New Roman" w:eastAsiaTheme="minorEastAsia" w:hAnsi="Times New Roman"/>
                      <w:sz w:val="24"/>
                      <w:szCs w:val="18"/>
                      <w:lang w:eastAsia="ru-RU"/>
                    </w:rPr>
                    <w:t>1. Организация повторения по разделу «Материки, океаны, народы и страны»</w:t>
                  </w:r>
                </w:p>
                <w:p w:rsidR="009818BE" w:rsidRPr="009818BE" w:rsidRDefault="009818BE" w:rsidP="00114D34">
                  <w:pPr>
                    <w:spacing w:after="0" w:line="240" w:lineRule="auto"/>
                    <w:rPr>
                      <w:rFonts w:ascii="Times New Roman" w:eastAsiaTheme="minorEastAsia" w:hAnsi="Times New Roman"/>
                      <w:sz w:val="24"/>
                      <w:szCs w:val="18"/>
                      <w:lang w:eastAsia="ru-RU"/>
                    </w:rPr>
                  </w:pPr>
                  <w:r w:rsidRPr="009818BE">
                    <w:rPr>
                      <w:rFonts w:ascii="Times New Roman" w:eastAsiaTheme="minorEastAsia" w:hAnsi="Times New Roman"/>
                      <w:sz w:val="24"/>
                      <w:szCs w:val="18"/>
                      <w:lang w:eastAsia="ru-RU"/>
                    </w:rPr>
                    <w:t>2. Выполнение тестовых заданий по теме «Современный облик Земли,</w:t>
                  </w:r>
                </w:p>
                <w:p w:rsidR="009818BE" w:rsidRPr="009818BE" w:rsidRDefault="009818BE" w:rsidP="00114D34">
                  <w:pPr>
                    <w:spacing w:after="0" w:line="240" w:lineRule="auto"/>
                    <w:rPr>
                      <w:rFonts w:ascii="Times New Roman" w:eastAsiaTheme="minorEastAsia" w:hAnsi="Times New Roman"/>
                      <w:sz w:val="24"/>
                      <w:szCs w:val="18"/>
                      <w:lang w:eastAsia="ru-RU"/>
                    </w:rPr>
                  </w:pPr>
                  <w:r w:rsidRPr="009818BE">
                    <w:rPr>
                      <w:rFonts w:ascii="Times New Roman" w:eastAsiaTheme="minorEastAsia" w:hAnsi="Times New Roman"/>
                      <w:sz w:val="24"/>
                      <w:szCs w:val="18"/>
                      <w:lang w:eastAsia="ru-RU"/>
                    </w:rPr>
                    <w:t>Население Земли, материки и страны»</w:t>
                  </w:r>
                </w:p>
                <w:p w:rsidR="009818BE" w:rsidRPr="009818BE" w:rsidRDefault="009818BE" w:rsidP="00114D34">
                  <w:pPr>
                    <w:spacing w:after="0" w:line="240" w:lineRule="auto"/>
                    <w:rPr>
                      <w:rFonts w:ascii="Times New Roman" w:eastAsiaTheme="minorEastAsia" w:hAnsi="Times New Roman"/>
                      <w:sz w:val="24"/>
                      <w:szCs w:val="18"/>
                      <w:lang w:eastAsia="ru-RU"/>
                    </w:rPr>
                  </w:pPr>
                  <w:r w:rsidRPr="009818BE">
                    <w:rPr>
                      <w:rFonts w:ascii="Times New Roman" w:eastAsiaTheme="minorEastAsia" w:hAnsi="Times New Roman"/>
                      <w:sz w:val="24"/>
                      <w:szCs w:val="18"/>
                      <w:lang w:eastAsia="ru-RU"/>
                    </w:rPr>
                    <w:t>3. Пробная диагностическая работа Nº 2</w:t>
                  </w:r>
                </w:p>
                <w:p w:rsidR="009818BE" w:rsidRPr="009818BE" w:rsidRDefault="009818BE" w:rsidP="00114D34">
                  <w:pPr>
                    <w:spacing w:after="0" w:line="240" w:lineRule="auto"/>
                    <w:rPr>
                      <w:rFonts w:ascii="Times New Roman" w:eastAsiaTheme="minorEastAsia" w:hAnsi="Times New Roman"/>
                      <w:sz w:val="24"/>
                      <w:szCs w:val="18"/>
                      <w:lang w:eastAsia="ru-RU"/>
                    </w:rPr>
                  </w:pPr>
                  <w:r w:rsidRPr="009818BE">
                    <w:rPr>
                      <w:rFonts w:ascii="Times New Roman" w:eastAsiaTheme="minorEastAsia" w:hAnsi="Times New Roman"/>
                      <w:sz w:val="24"/>
                      <w:szCs w:val="18"/>
                      <w:lang w:eastAsia="ru-RU"/>
                    </w:rPr>
                    <w:t>4.</w:t>
                  </w:r>
                </w:p>
                <w:p w:rsidR="009818BE" w:rsidRPr="009818BE" w:rsidRDefault="009818BE" w:rsidP="00114D34">
                  <w:pPr>
                    <w:spacing w:after="0" w:line="240" w:lineRule="auto"/>
                    <w:rPr>
                      <w:rFonts w:ascii="Times New Roman" w:eastAsiaTheme="minorEastAsia" w:hAnsi="Times New Roman"/>
                      <w:sz w:val="24"/>
                      <w:szCs w:val="18"/>
                      <w:lang w:eastAsia="ru-RU"/>
                    </w:rPr>
                  </w:pPr>
                  <w:r w:rsidRPr="009818BE">
                    <w:rPr>
                      <w:rFonts w:ascii="Times New Roman" w:eastAsiaTheme="minorEastAsia" w:hAnsi="Times New Roman"/>
                      <w:sz w:val="24"/>
                      <w:szCs w:val="18"/>
                      <w:lang w:eastAsia="ru-RU"/>
                    </w:rPr>
                    <w:t>Анализ работы, разбор ошибок и выявление проблемных вопросов.</w:t>
                  </w:r>
                </w:p>
              </w:tc>
            </w:tr>
          </w:tbl>
          <w:p w:rsidR="009818BE" w:rsidRPr="009818BE" w:rsidRDefault="009818BE" w:rsidP="00114D34">
            <w:pPr>
              <w:widowControl w:val="0"/>
              <w:autoSpaceDE w:val="0"/>
              <w:autoSpaceDN w:val="0"/>
              <w:adjustRightInd w:val="0"/>
              <w:spacing w:after="0"/>
              <w:ind w:left="-88" w:firstLine="284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83" w:type="dxa"/>
            <w:shd w:val="clear" w:color="auto" w:fill="auto"/>
          </w:tcPr>
          <w:p w:rsidR="009818BE" w:rsidRPr="00C14FD1" w:rsidRDefault="009818BE" w:rsidP="00114D34">
            <w:pPr>
              <w:widowControl w:val="0"/>
              <w:autoSpaceDE w:val="0"/>
              <w:autoSpaceDN w:val="0"/>
              <w:adjustRightInd w:val="0"/>
              <w:spacing w:after="0"/>
              <w:ind w:firstLine="284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Бугаева С.Ю</w:t>
            </w:r>
          </w:p>
        </w:tc>
      </w:tr>
      <w:tr w:rsidR="009818BE" w:rsidRPr="00C14FD1" w:rsidTr="00114D34">
        <w:tc>
          <w:tcPr>
            <w:tcW w:w="2532" w:type="dxa"/>
            <w:shd w:val="clear" w:color="auto" w:fill="auto"/>
          </w:tcPr>
          <w:p w:rsidR="009818BE" w:rsidRPr="009818BE" w:rsidRDefault="009818BE" w:rsidP="00114D34">
            <w:pPr>
              <w:widowControl w:val="0"/>
              <w:autoSpaceDE w:val="0"/>
              <w:autoSpaceDN w:val="0"/>
              <w:adjustRightInd w:val="0"/>
              <w:spacing w:after="0"/>
              <w:ind w:firstLine="28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818BE">
              <w:rPr>
                <w:rFonts w:ascii="Times New Roman" w:hAnsi="Times New Roman"/>
                <w:sz w:val="24"/>
                <w:szCs w:val="24"/>
              </w:rPr>
              <w:t>Январь</w:t>
            </w:r>
          </w:p>
          <w:p w:rsidR="009818BE" w:rsidRPr="009818BE" w:rsidRDefault="009818BE" w:rsidP="00114D34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/>
              <w:ind w:right="1151" w:firstLine="284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134" w:type="dxa"/>
            <w:shd w:val="clear" w:color="auto" w:fill="auto"/>
            <w:vAlign w:val="bottom"/>
          </w:tcPr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6"/>
              <w:gridCol w:w="4912"/>
            </w:tblGrid>
            <w:tr w:rsidR="009818BE" w:rsidRPr="009818BE" w:rsidTr="00114D34">
              <w:trPr>
                <w:tblCellSpacing w:w="0" w:type="dxa"/>
              </w:trPr>
              <w:tc>
                <w:tcPr>
                  <w:tcW w:w="0" w:type="auto"/>
                  <w:hideMark/>
                </w:tcPr>
                <w:p w:rsidR="009818BE" w:rsidRPr="009818BE" w:rsidRDefault="009818BE" w:rsidP="00114D34">
                  <w:pPr>
                    <w:spacing w:after="0" w:line="240" w:lineRule="auto"/>
                    <w:rPr>
                      <w:rFonts w:ascii="Times New Roman" w:eastAsiaTheme="minorEastAsia" w:hAnsi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9818BE" w:rsidRPr="009818BE" w:rsidRDefault="009818BE" w:rsidP="00114D34">
                  <w:pPr>
                    <w:spacing w:after="0" w:line="240" w:lineRule="auto"/>
                    <w:rPr>
                      <w:rFonts w:ascii="Times New Roman" w:eastAsiaTheme="minorEastAsia" w:hAnsi="Times New Roman"/>
                      <w:sz w:val="24"/>
                      <w:szCs w:val="18"/>
                      <w:lang w:eastAsia="ru-RU"/>
                    </w:rPr>
                  </w:pPr>
                  <w:r w:rsidRPr="009818BE">
                    <w:rPr>
                      <w:rFonts w:ascii="Times New Roman" w:eastAsiaTheme="minorEastAsia" w:hAnsi="Times New Roman"/>
                      <w:sz w:val="24"/>
                      <w:szCs w:val="18"/>
                      <w:lang w:eastAsia="ru-RU"/>
                    </w:rPr>
                    <w:t>1. Организация повторения по разделу «Природопользовании и геоэкология»</w:t>
                  </w:r>
                </w:p>
                <w:p w:rsidR="009818BE" w:rsidRPr="009818BE" w:rsidRDefault="009818BE" w:rsidP="00114D34">
                  <w:pPr>
                    <w:spacing w:after="0" w:line="240" w:lineRule="auto"/>
                    <w:rPr>
                      <w:rFonts w:ascii="Times New Roman" w:eastAsiaTheme="minorEastAsia" w:hAnsi="Times New Roman"/>
                      <w:sz w:val="24"/>
                      <w:szCs w:val="18"/>
                      <w:lang w:eastAsia="ru-RU"/>
                    </w:rPr>
                  </w:pPr>
                  <w:r w:rsidRPr="009818BE">
                    <w:rPr>
                      <w:rFonts w:ascii="Times New Roman" w:eastAsiaTheme="minorEastAsia" w:hAnsi="Times New Roman"/>
                      <w:sz w:val="24"/>
                      <w:szCs w:val="18"/>
                      <w:lang w:eastAsia="ru-RU"/>
                    </w:rPr>
                    <w:t>2.</w:t>
                  </w:r>
                </w:p>
                <w:p w:rsidR="009818BE" w:rsidRPr="009818BE" w:rsidRDefault="009818BE" w:rsidP="00114D34">
                  <w:pPr>
                    <w:spacing w:after="0" w:line="240" w:lineRule="auto"/>
                    <w:rPr>
                      <w:rFonts w:ascii="Times New Roman" w:eastAsiaTheme="minorEastAsia" w:hAnsi="Times New Roman"/>
                      <w:sz w:val="24"/>
                      <w:szCs w:val="18"/>
                      <w:lang w:eastAsia="ru-RU"/>
                    </w:rPr>
                  </w:pPr>
                  <w:r w:rsidRPr="009818BE">
                    <w:rPr>
                      <w:rFonts w:ascii="Times New Roman" w:eastAsiaTheme="minorEastAsia" w:hAnsi="Times New Roman"/>
                      <w:sz w:val="24"/>
                      <w:szCs w:val="18"/>
                      <w:lang w:eastAsia="ru-RU"/>
                    </w:rPr>
                    <w:t>Выполнение тестовых заданий по теме «Влияние хозяйственной деятельности людей на природу, Основные типы природопользования»</w:t>
                  </w:r>
                </w:p>
                <w:p w:rsidR="009818BE" w:rsidRPr="009818BE" w:rsidRDefault="009818BE" w:rsidP="00114D34">
                  <w:pPr>
                    <w:spacing w:after="0" w:line="240" w:lineRule="auto"/>
                    <w:rPr>
                      <w:rFonts w:ascii="Times New Roman" w:eastAsiaTheme="minorEastAsia" w:hAnsi="Times New Roman"/>
                      <w:sz w:val="24"/>
                      <w:szCs w:val="18"/>
                      <w:lang w:eastAsia="ru-RU"/>
                    </w:rPr>
                  </w:pPr>
                  <w:r w:rsidRPr="009818BE">
                    <w:rPr>
                      <w:rFonts w:ascii="Times New Roman" w:eastAsiaTheme="minorEastAsia" w:hAnsi="Times New Roman"/>
                      <w:sz w:val="24"/>
                      <w:szCs w:val="18"/>
                      <w:lang w:eastAsia="ru-RU"/>
                    </w:rPr>
                    <w:t>3. Выполнение тестовых заданий по теме «Стихийные явления в литосфере, гидросфере и атмосфере»</w:t>
                  </w:r>
                </w:p>
              </w:tc>
            </w:tr>
          </w:tbl>
          <w:p w:rsidR="009818BE" w:rsidRPr="009818BE" w:rsidRDefault="009818BE" w:rsidP="00114D34">
            <w:pPr>
              <w:widowControl w:val="0"/>
              <w:autoSpaceDE w:val="0"/>
              <w:autoSpaceDN w:val="0"/>
              <w:adjustRightInd w:val="0"/>
              <w:spacing w:after="0"/>
              <w:ind w:left="260" w:firstLine="142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83" w:type="dxa"/>
            <w:shd w:val="clear" w:color="auto" w:fill="auto"/>
          </w:tcPr>
          <w:p w:rsidR="009818BE" w:rsidRPr="00C14FD1" w:rsidRDefault="009818BE" w:rsidP="00114D34">
            <w:pPr>
              <w:widowControl w:val="0"/>
              <w:autoSpaceDE w:val="0"/>
              <w:autoSpaceDN w:val="0"/>
              <w:adjustRightInd w:val="0"/>
              <w:spacing w:after="0"/>
              <w:ind w:firstLine="284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Бугаева С.Ю</w:t>
            </w:r>
          </w:p>
        </w:tc>
      </w:tr>
      <w:tr w:rsidR="009818BE" w:rsidRPr="00C14FD1" w:rsidTr="00114D34">
        <w:tc>
          <w:tcPr>
            <w:tcW w:w="2532" w:type="dxa"/>
            <w:shd w:val="clear" w:color="auto" w:fill="auto"/>
          </w:tcPr>
          <w:p w:rsidR="009818BE" w:rsidRPr="009818BE" w:rsidRDefault="009818BE" w:rsidP="00114D34">
            <w:pPr>
              <w:widowControl w:val="0"/>
              <w:autoSpaceDE w:val="0"/>
              <w:autoSpaceDN w:val="0"/>
              <w:adjustRightInd w:val="0"/>
              <w:spacing w:after="0"/>
              <w:ind w:firstLine="28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818BE">
              <w:rPr>
                <w:rFonts w:ascii="Times New Roman" w:hAnsi="Times New Roman"/>
                <w:sz w:val="24"/>
                <w:szCs w:val="24"/>
              </w:rPr>
              <w:t>Февраль</w:t>
            </w:r>
          </w:p>
          <w:p w:rsidR="009818BE" w:rsidRPr="009818BE" w:rsidRDefault="009818BE" w:rsidP="00114D34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/>
              <w:ind w:right="1151" w:firstLine="284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134" w:type="dxa"/>
            <w:shd w:val="clear" w:color="auto" w:fill="auto"/>
            <w:vAlign w:val="bottom"/>
          </w:tcPr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6"/>
              <w:gridCol w:w="6"/>
              <w:gridCol w:w="6"/>
              <w:gridCol w:w="4900"/>
            </w:tblGrid>
            <w:tr w:rsidR="009818BE" w:rsidRPr="009818BE" w:rsidTr="00114D34">
              <w:trPr>
                <w:tblCellSpacing w:w="0" w:type="dxa"/>
              </w:trPr>
              <w:tc>
                <w:tcPr>
                  <w:tcW w:w="0" w:type="auto"/>
                  <w:hideMark/>
                </w:tcPr>
                <w:p w:rsidR="009818BE" w:rsidRPr="009818BE" w:rsidRDefault="009818BE" w:rsidP="00114D34">
                  <w:pPr>
                    <w:spacing w:after="0" w:line="240" w:lineRule="auto"/>
                    <w:rPr>
                      <w:rFonts w:ascii="Times New Roman" w:eastAsiaTheme="minorEastAsia" w:hAnsi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9818BE" w:rsidRPr="009818BE" w:rsidRDefault="009818BE" w:rsidP="00114D34">
                  <w:pPr>
                    <w:spacing w:after="0" w:line="240" w:lineRule="auto"/>
                    <w:rPr>
                      <w:rFonts w:ascii="Times New Roman" w:eastAsiaTheme="minorEastAsia" w:hAnsi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9818BE" w:rsidRPr="009818BE" w:rsidRDefault="009818BE" w:rsidP="00114D34">
                  <w:pPr>
                    <w:spacing w:after="0" w:line="240" w:lineRule="auto"/>
                    <w:rPr>
                      <w:rFonts w:ascii="Times New Roman" w:eastAsiaTheme="minorEastAsia" w:hAnsi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9818BE" w:rsidRPr="009818BE" w:rsidRDefault="009818BE" w:rsidP="00114D34">
                  <w:pPr>
                    <w:spacing w:after="0" w:line="240" w:lineRule="auto"/>
                    <w:rPr>
                      <w:rFonts w:ascii="Times New Roman" w:eastAsiaTheme="minorEastAsia" w:hAnsi="Times New Roman"/>
                      <w:sz w:val="24"/>
                      <w:szCs w:val="18"/>
                      <w:lang w:eastAsia="ru-RU"/>
                    </w:rPr>
                  </w:pPr>
                  <w:r w:rsidRPr="009818BE">
                    <w:rPr>
                      <w:rFonts w:ascii="Times New Roman" w:eastAsiaTheme="minorEastAsia" w:hAnsi="Times New Roman"/>
                      <w:sz w:val="24"/>
                      <w:szCs w:val="18"/>
                      <w:lang w:eastAsia="ru-RU"/>
                    </w:rPr>
                    <w:t>1. Диагностическая работа Nº 3 (работа по спецификации)</w:t>
                  </w:r>
                  <w:r w:rsidRPr="009818BE">
                    <w:rPr>
                      <w:rFonts w:ascii="Times New Roman" w:eastAsiaTheme="minorEastAsia" w:hAnsi="Times New Roman"/>
                      <w:sz w:val="24"/>
                      <w:szCs w:val="18"/>
                      <w:lang w:eastAsia="ru-RU"/>
                    </w:rPr>
                    <w:br/>
                    <w:t>Анализ работы, разбор ошибок, выявление проблемных вопросов.</w:t>
                  </w:r>
                </w:p>
                <w:p w:rsidR="009818BE" w:rsidRPr="009818BE" w:rsidRDefault="009818BE" w:rsidP="00114D34">
                  <w:pPr>
                    <w:spacing w:after="0" w:line="240" w:lineRule="auto"/>
                    <w:rPr>
                      <w:rFonts w:ascii="Times New Roman" w:eastAsiaTheme="minorEastAsia" w:hAnsi="Times New Roman"/>
                      <w:sz w:val="24"/>
                      <w:szCs w:val="18"/>
                      <w:lang w:eastAsia="ru-RU"/>
                    </w:rPr>
                  </w:pPr>
                  <w:r w:rsidRPr="009818BE">
                    <w:rPr>
                      <w:rFonts w:ascii="Times New Roman" w:eastAsiaTheme="minorEastAsia" w:hAnsi="Times New Roman"/>
                      <w:sz w:val="24"/>
                      <w:szCs w:val="18"/>
                      <w:lang w:eastAsia="ru-RU"/>
                    </w:rPr>
                    <w:t>3. Организация повторения по разделу «География России»</w:t>
                  </w:r>
                </w:p>
                <w:p w:rsidR="009818BE" w:rsidRPr="009818BE" w:rsidRDefault="009818BE" w:rsidP="00114D34">
                  <w:pPr>
                    <w:spacing w:after="0" w:line="240" w:lineRule="auto"/>
                    <w:rPr>
                      <w:rFonts w:ascii="Times New Roman" w:eastAsiaTheme="minorEastAsia" w:hAnsi="Times New Roman"/>
                      <w:sz w:val="24"/>
                      <w:szCs w:val="18"/>
                      <w:lang w:eastAsia="ru-RU"/>
                    </w:rPr>
                  </w:pPr>
                  <w:r w:rsidRPr="009818BE">
                    <w:rPr>
                      <w:rFonts w:ascii="Times New Roman" w:eastAsiaTheme="minorEastAsia" w:hAnsi="Times New Roman"/>
                      <w:sz w:val="24"/>
                      <w:szCs w:val="18"/>
                      <w:lang w:eastAsia="ru-RU"/>
                    </w:rPr>
                    <w:t>4. Выполнение тестовых заданий по теме «Особенности географического положения России»</w:t>
                  </w:r>
                </w:p>
              </w:tc>
            </w:tr>
          </w:tbl>
          <w:p w:rsidR="009818BE" w:rsidRPr="009818BE" w:rsidRDefault="009818BE" w:rsidP="00114D34">
            <w:pPr>
              <w:pStyle w:val="p1"/>
              <w:rPr>
                <w:szCs w:val="18"/>
              </w:rPr>
            </w:pPr>
            <w:r w:rsidRPr="009818BE">
              <w:rPr>
                <w:rStyle w:val="s1"/>
                <w:rFonts w:ascii="Times New Roman" w:hAnsi="Times New Roman"/>
                <w:sz w:val="24"/>
              </w:rPr>
              <w:lastRenderedPageBreak/>
              <w:t>5. Выполнение тестовых заданий по теме «Природа России»</w:t>
            </w:r>
          </w:p>
          <w:p w:rsidR="009818BE" w:rsidRPr="009818BE" w:rsidRDefault="009818BE" w:rsidP="00114D34">
            <w:pPr>
              <w:widowControl w:val="0"/>
              <w:autoSpaceDE w:val="0"/>
              <w:autoSpaceDN w:val="0"/>
              <w:adjustRightInd w:val="0"/>
              <w:spacing w:after="0"/>
              <w:ind w:firstLine="196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83" w:type="dxa"/>
            <w:shd w:val="clear" w:color="auto" w:fill="auto"/>
          </w:tcPr>
          <w:p w:rsidR="009818BE" w:rsidRPr="00C14FD1" w:rsidRDefault="009818BE" w:rsidP="00114D34">
            <w:pPr>
              <w:widowControl w:val="0"/>
              <w:autoSpaceDE w:val="0"/>
              <w:autoSpaceDN w:val="0"/>
              <w:adjustRightInd w:val="0"/>
              <w:spacing w:after="0"/>
              <w:ind w:firstLine="284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Бугаева С.Ю</w:t>
            </w:r>
          </w:p>
        </w:tc>
      </w:tr>
      <w:tr w:rsidR="009818BE" w:rsidRPr="00C14FD1" w:rsidTr="00114D34">
        <w:tc>
          <w:tcPr>
            <w:tcW w:w="2532" w:type="dxa"/>
            <w:shd w:val="clear" w:color="auto" w:fill="auto"/>
          </w:tcPr>
          <w:p w:rsidR="009818BE" w:rsidRPr="009818BE" w:rsidRDefault="009818BE" w:rsidP="00114D34">
            <w:pPr>
              <w:widowControl w:val="0"/>
              <w:autoSpaceDE w:val="0"/>
              <w:autoSpaceDN w:val="0"/>
              <w:adjustRightInd w:val="0"/>
              <w:spacing w:after="0"/>
              <w:ind w:firstLine="28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818BE">
              <w:rPr>
                <w:rFonts w:ascii="Times New Roman" w:hAnsi="Times New Roman"/>
                <w:sz w:val="24"/>
                <w:szCs w:val="24"/>
              </w:rPr>
              <w:t>Март</w:t>
            </w:r>
          </w:p>
          <w:p w:rsidR="009818BE" w:rsidRPr="009818BE" w:rsidRDefault="009818BE" w:rsidP="00114D34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/>
              <w:ind w:right="1151" w:firstLine="284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134" w:type="dxa"/>
            <w:shd w:val="clear" w:color="auto" w:fill="auto"/>
          </w:tcPr>
          <w:p w:rsidR="009818BE" w:rsidRPr="009818BE" w:rsidRDefault="009818BE" w:rsidP="00114D34">
            <w:pPr>
              <w:pStyle w:val="p1"/>
              <w:rPr>
                <w:szCs w:val="18"/>
              </w:rPr>
            </w:pPr>
            <w:r w:rsidRPr="009818BE">
              <w:rPr>
                <w:rStyle w:val="s1"/>
                <w:rFonts w:ascii="Times New Roman" w:hAnsi="Times New Roman"/>
                <w:sz w:val="24"/>
              </w:rPr>
              <w:t>1.</w:t>
            </w:r>
          </w:p>
          <w:p w:rsidR="009818BE" w:rsidRPr="009818BE" w:rsidRDefault="009818BE" w:rsidP="00114D34">
            <w:pPr>
              <w:pStyle w:val="p1"/>
            </w:pPr>
            <w:r w:rsidRPr="009818BE">
              <w:rPr>
                <w:rStyle w:val="s1"/>
                <w:rFonts w:ascii="Times New Roman" w:hAnsi="Times New Roman"/>
                <w:sz w:val="24"/>
              </w:rPr>
              <w:t>Выполнение тестовых заданий по теме «Население России»</w:t>
            </w:r>
          </w:p>
          <w:p w:rsidR="009818BE" w:rsidRPr="009818BE" w:rsidRDefault="009818BE" w:rsidP="00114D34">
            <w:pPr>
              <w:pStyle w:val="p1"/>
            </w:pPr>
            <w:r w:rsidRPr="009818BE">
              <w:rPr>
                <w:rStyle w:val="s1"/>
                <w:rFonts w:ascii="Times New Roman" w:hAnsi="Times New Roman"/>
                <w:sz w:val="24"/>
              </w:rPr>
              <w:t>2.</w:t>
            </w:r>
          </w:p>
          <w:p w:rsidR="009818BE" w:rsidRPr="009818BE" w:rsidRDefault="009818BE" w:rsidP="00114D34">
            <w:pPr>
              <w:pStyle w:val="p1"/>
            </w:pPr>
            <w:r w:rsidRPr="009818BE">
              <w:rPr>
                <w:rStyle w:val="s1"/>
                <w:rFonts w:ascii="Times New Roman" w:hAnsi="Times New Roman"/>
                <w:sz w:val="24"/>
              </w:rPr>
              <w:t>Выполнение тестовых заданий по теме «Хозяйство России»</w:t>
            </w:r>
          </w:p>
          <w:p w:rsidR="009818BE" w:rsidRPr="009818BE" w:rsidRDefault="009818BE" w:rsidP="00114D34">
            <w:pPr>
              <w:pStyle w:val="p1"/>
            </w:pPr>
            <w:r w:rsidRPr="009818BE">
              <w:rPr>
                <w:rStyle w:val="s1"/>
                <w:rFonts w:ascii="Times New Roman" w:hAnsi="Times New Roman"/>
                <w:sz w:val="24"/>
              </w:rPr>
              <w:t>3. Выполнение тестовых заданий по теме «Природно-хозяйственные районы России»</w:t>
            </w:r>
          </w:p>
          <w:p w:rsidR="009818BE" w:rsidRPr="009818BE" w:rsidRDefault="009818BE" w:rsidP="00114D34">
            <w:pPr>
              <w:widowControl w:val="0"/>
              <w:autoSpaceDE w:val="0"/>
              <w:autoSpaceDN w:val="0"/>
              <w:adjustRightInd w:val="0"/>
              <w:spacing w:after="0"/>
              <w:ind w:firstLine="284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283" w:type="dxa"/>
            <w:shd w:val="clear" w:color="auto" w:fill="auto"/>
          </w:tcPr>
          <w:p w:rsidR="009818BE" w:rsidRPr="00C14FD1" w:rsidRDefault="009818BE" w:rsidP="00114D34">
            <w:pPr>
              <w:widowControl w:val="0"/>
              <w:autoSpaceDE w:val="0"/>
              <w:autoSpaceDN w:val="0"/>
              <w:adjustRightInd w:val="0"/>
              <w:spacing w:after="0"/>
              <w:ind w:firstLine="284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Бугаева С.Ю</w:t>
            </w:r>
          </w:p>
        </w:tc>
      </w:tr>
      <w:tr w:rsidR="009818BE" w:rsidRPr="00C14FD1" w:rsidTr="00114D34">
        <w:tc>
          <w:tcPr>
            <w:tcW w:w="2532" w:type="dxa"/>
            <w:shd w:val="clear" w:color="auto" w:fill="auto"/>
          </w:tcPr>
          <w:p w:rsidR="009818BE" w:rsidRPr="009818BE" w:rsidRDefault="009818BE" w:rsidP="00114D34">
            <w:pPr>
              <w:widowControl w:val="0"/>
              <w:autoSpaceDE w:val="0"/>
              <w:autoSpaceDN w:val="0"/>
              <w:adjustRightInd w:val="0"/>
              <w:spacing w:after="0"/>
              <w:ind w:firstLine="28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818BE">
              <w:rPr>
                <w:rFonts w:ascii="Times New Roman" w:hAnsi="Times New Roman"/>
                <w:sz w:val="24"/>
                <w:szCs w:val="24"/>
              </w:rPr>
              <w:t>Апрель</w:t>
            </w:r>
          </w:p>
          <w:p w:rsidR="009818BE" w:rsidRPr="009818BE" w:rsidRDefault="009818BE" w:rsidP="00114D34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/>
              <w:ind w:right="1151" w:firstLine="284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134" w:type="dxa"/>
            <w:shd w:val="clear" w:color="auto" w:fill="auto"/>
            <w:vAlign w:val="bottom"/>
          </w:tcPr>
          <w:p w:rsidR="009818BE" w:rsidRPr="009818BE" w:rsidRDefault="009818BE" w:rsidP="009818BE">
            <w:pPr>
              <w:pStyle w:val="li1"/>
              <w:numPr>
                <w:ilvl w:val="0"/>
                <w:numId w:val="19"/>
              </w:numPr>
              <w:rPr>
                <w:rFonts w:ascii="Times New Roman" w:eastAsia="Times New Roman" w:hAnsi="Times New Roman"/>
                <w:sz w:val="24"/>
              </w:rPr>
            </w:pPr>
            <w:r w:rsidRPr="009818BE">
              <w:rPr>
                <w:rStyle w:val="s1"/>
                <w:rFonts w:ascii="Tahoma" w:hAnsi="Tahoma" w:cs="Tahoma"/>
                <w:sz w:val="24"/>
              </w:rPr>
              <w:t>﻿﻿﻿</w:t>
            </w:r>
            <w:r w:rsidRPr="009818BE">
              <w:rPr>
                <w:rStyle w:val="s1"/>
                <w:rFonts w:ascii="Times New Roman" w:hAnsi="Times New Roman"/>
                <w:sz w:val="24"/>
              </w:rPr>
              <w:t>Выполнение тестовых заданий по теме «Россия в современном мире»</w:t>
            </w:r>
          </w:p>
          <w:p w:rsidR="009818BE" w:rsidRPr="009818BE" w:rsidRDefault="009818BE" w:rsidP="009818BE">
            <w:pPr>
              <w:pStyle w:val="li1"/>
              <w:numPr>
                <w:ilvl w:val="0"/>
                <w:numId w:val="19"/>
              </w:numPr>
              <w:rPr>
                <w:rFonts w:ascii="Times New Roman" w:eastAsia="Times New Roman" w:hAnsi="Times New Roman"/>
                <w:sz w:val="24"/>
              </w:rPr>
            </w:pPr>
            <w:r w:rsidRPr="009818BE">
              <w:rPr>
                <w:rStyle w:val="s1"/>
                <w:rFonts w:ascii="Tahoma" w:hAnsi="Tahoma" w:cs="Tahoma"/>
                <w:sz w:val="24"/>
              </w:rPr>
              <w:t>﻿﻿﻿</w:t>
            </w:r>
            <w:r w:rsidRPr="009818BE">
              <w:rPr>
                <w:rStyle w:val="s1"/>
                <w:rFonts w:ascii="Times New Roman" w:hAnsi="Times New Roman"/>
                <w:sz w:val="24"/>
              </w:rPr>
              <w:t>Диагностическая работа Nº4 (Тренировочная. Работа по специфике ОГЭ)</w:t>
            </w:r>
          </w:p>
          <w:p w:rsidR="009818BE" w:rsidRPr="009818BE" w:rsidRDefault="009818BE" w:rsidP="009818BE">
            <w:pPr>
              <w:pStyle w:val="li1"/>
              <w:numPr>
                <w:ilvl w:val="0"/>
                <w:numId w:val="19"/>
              </w:numPr>
              <w:rPr>
                <w:rFonts w:ascii="Times New Roman" w:eastAsia="Times New Roman" w:hAnsi="Times New Roman"/>
                <w:sz w:val="24"/>
              </w:rPr>
            </w:pPr>
            <w:r w:rsidRPr="009818BE">
              <w:rPr>
                <w:rStyle w:val="s1"/>
                <w:rFonts w:ascii="Tahoma" w:hAnsi="Tahoma" w:cs="Tahoma"/>
                <w:sz w:val="24"/>
              </w:rPr>
              <w:t>﻿﻿﻿</w:t>
            </w:r>
            <w:r w:rsidRPr="009818BE">
              <w:rPr>
                <w:rStyle w:val="s1"/>
                <w:rFonts w:ascii="Times New Roman" w:hAnsi="Times New Roman"/>
                <w:sz w:val="24"/>
              </w:rPr>
              <w:t>Анализ диагностической работы Nº 4</w:t>
            </w:r>
          </w:p>
          <w:p w:rsidR="009818BE" w:rsidRPr="009818BE" w:rsidRDefault="009818BE" w:rsidP="00114D34">
            <w:pPr>
              <w:pStyle w:val="li1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283" w:type="dxa"/>
            <w:shd w:val="clear" w:color="auto" w:fill="auto"/>
          </w:tcPr>
          <w:p w:rsidR="009818BE" w:rsidRPr="00C14FD1" w:rsidRDefault="009818BE" w:rsidP="00114D34">
            <w:pPr>
              <w:widowControl w:val="0"/>
              <w:autoSpaceDE w:val="0"/>
              <w:autoSpaceDN w:val="0"/>
              <w:adjustRightInd w:val="0"/>
              <w:spacing w:after="0"/>
              <w:ind w:firstLine="284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Бугаева С.Ю</w:t>
            </w:r>
          </w:p>
        </w:tc>
      </w:tr>
      <w:tr w:rsidR="009818BE" w:rsidRPr="00C14FD1" w:rsidTr="00114D34">
        <w:tc>
          <w:tcPr>
            <w:tcW w:w="2532" w:type="dxa"/>
            <w:shd w:val="clear" w:color="auto" w:fill="auto"/>
          </w:tcPr>
          <w:p w:rsidR="009818BE" w:rsidRPr="009818BE" w:rsidRDefault="009818BE" w:rsidP="00114D34">
            <w:pPr>
              <w:widowControl w:val="0"/>
              <w:autoSpaceDE w:val="0"/>
              <w:autoSpaceDN w:val="0"/>
              <w:adjustRightInd w:val="0"/>
              <w:spacing w:after="0"/>
              <w:ind w:firstLine="28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818BE">
              <w:rPr>
                <w:rFonts w:ascii="Times New Roman" w:hAnsi="Times New Roman"/>
                <w:sz w:val="24"/>
                <w:szCs w:val="24"/>
              </w:rPr>
              <w:t xml:space="preserve">Май </w:t>
            </w:r>
          </w:p>
          <w:p w:rsidR="009818BE" w:rsidRPr="009818BE" w:rsidRDefault="009818BE" w:rsidP="00114D34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/>
              <w:ind w:right="1151" w:firstLine="284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134" w:type="dxa"/>
            <w:shd w:val="clear" w:color="auto" w:fill="auto"/>
          </w:tcPr>
          <w:p w:rsidR="009818BE" w:rsidRPr="009818BE" w:rsidRDefault="009818BE" w:rsidP="009818BE">
            <w:pPr>
              <w:pStyle w:val="li1"/>
              <w:numPr>
                <w:ilvl w:val="0"/>
                <w:numId w:val="18"/>
              </w:numPr>
              <w:rPr>
                <w:rFonts w:ascii="Times New Roman" w:eastAsia="Times New Roman" w:hAnsi="Times New Roman"/>
                <w:sz w:val="24"/>
              </w:rPr>
            </w:pPr>
            <w:r w:rsidRPr="009818BE">
              <w:rPr>
                <w:rStyle w:val="s1"/>
                <w:rFonts w:ascii="Tahoma" w:hAnsi="Tahoma" w:cs="Tahoma"/>
                <w:sz w:val="24"/>
              </w:rPr>
              <w:t>﻿﻿﻿﻿</w:t>
            </w:r>
            <w:r w:rsidRPr="009818BE">
              <w:rPr>
                <w:rStyle w:val="s1"/>
                <w:rFonts w:ascii="Times New Roman" w:hAnsi="Times New Roman"/>
                <w:sz w:val="24"/>
              </w:rPr>
              <w:t>Выполнение тестовых заданий базового уровня сложности.</w:t>
            </w:r>
          </w:p>
          <w:p w:rsidR="009818BE" w:rsidRPr="009818BE" w:rsidRDefault="009818BE" w:rsidP="009818BE">
            <w:pPr>
              <w:pStyle w:val="li1"/>
              <w:numPr>
                <w:ilvl w:val="0"/>
                <w:numId w:val="18"/>
              </w:numPr>
              <w:rPr>
                <w:rFonts w:ascii="Times New Roman" w:eastAsia="Times New Roman" w:hAnsi="Times New Roman"/>
                <w:sz w:val="24"/>
              </w:rPr>
            </w:pPr>
            <w:r w:rsidRPr="009818BE">
              <w:rPr>
                <w:rStyle w:val="s1"/>
                <w:rFonts w:ascii="Tahoma" w:hAnsi="Tahoma" w:cs="Tahoma"/>
                <w:sz w:val="24"/>
              </w:rPr>
              <w:t>﻿﻿﻿</w:t>
            </w:r>
            <w:r w:rsidRPr="009818BE">
              <w:rPr>
                <w:rStyle w:val="s1"/>
                <w:rFonts w:ascii="Times New Roman" w:hAnsi="Times New Roman"/>
                <w:sz w:val="24"/>
              </w:rPr>
              <w:t>Выполнение тестовых заданий повышенного уровня сложности.</w:t>
            </w:r>
          </w:p>
          <w:p w:rsidR="009818BE" w:rsidRPr="009818BE" w:rsidRDefault="009818BE" w:rsidP="009818BE">
            <w:pPr>
              <w:pStyle w:val="li1"/>
              <w:numPr>
                <w:ilvl w:val="0"/>
                <w:numId w:val="18"/>
              </w:numPr>
              <w:rPr>
                <w:rFonts w:ascii="Times New Roman" w:eastAsia="Times New Roman" w:hAnsi="Times New Roman"/>
                <w:sz w:val="24"/>
              </w:rPr>
            </w:pPr>
            <w:r w:rsidRPr="009818BE">
              <w:rPr>
                <w:rStyle w:val="s1"/>
                <w:rFonts w:ascii="Tahoma" w:hAnsi="Tahoma" w:cs="Tahoma"/>
                <w:sz w:val="24"/>
              </w:rPr>
              <w:t>﻿﻿﻿</w:t>
            </w:r>
            <w:r w:rsidRPr="009818BE">
              <w:rPr>
                <w:rStyle w:val="s1"/>
                <w:rFonts w:ascii="Times New Roman" w:hAnsi="Times New Roman"/>
                <w:sz w:val="24"/>
              </w:rPr>
              <w:t>Выполнение тестовых заданий высокого уровня сложности</w:t>
            </w:r>
          </w:p>
          <w:p w:rsidR="009818BE" w:rsidRPr="009818BE" w:rsidRDefault="009818BE" w:rsidP="009818BE">
            <w:pPr>
              <w:pStyle w:val="li1"/>
              <w:numPr>
                <w:ilvl w:val="0"/>
                <w:numId w:val="18"/>
              </w:numPr>
              <w:rPr>
                <w:rFonts w:ascii="Times New Roman" w:eastAsia="Times New Roman" w:hAnsi="Times New Roman"/>
                <w:sz w:val="24"/>
              </w:rPr>
            </w:pPr>
            <w:r w:rsidRPr="009818BE">
              <w:rPr>
                <w:rStyle w:val="s1"/>
                <w:rFonts w:ascii="Tahoma" w:hAnsi="Tahoma" w:cs="Tahoma"/>
                <w:sz w:val="24"/>
              </w:rPr>
              <w:t>﻿﻿﻿</w:t>
            </w:r>
            <w:r w:rsidRPr="009818BE">
              <w:rPr>
                <w:rStyle w:val="s1"/>
                <w:rFonts w:ascii="Times New Roman" w:hAnsi="Times New Roman"/>
                <w:sz w:val="24"/>
              </w:rPr>
              <w:t>Индивидуальные консультации по возникшим вопросам.</w:t>
            </w:r>
          </w:p>
          <w:p w:rsidR="009818BE" w:rsidRPr="009818BE" w:rsidRDefault="009818BE" w:rsidP="00114D34">
            <w:pPr>
              <w:widowControl w:val="0"/>
              <w:autoSpaceDE w:val="0"/>
              <w:autoSpaceDN w:val="0"/>
              <w:adjustRightInd w:val="0"/>
              <w:spacing w:after="0"/>
              <w:ind w:firstLine="284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283" w:type="dxa"/>
            <w:shd w:val="clear" w:color="auto" w:fill="auto"/>
          </w:tcPr>
          <w:p w:rsidR="009818BE" w:rsidRPr="00C14FD1" w:rsidRDefault="009818BE" w:rsidP="00114D34">
            <w:pPr>
              <w:widowControl w:val="0"/>
              <w:autoSpaceDE w:val="0"/>
              <w:autoSpaceDN w:val="0"/>
              <w:adjustRightInd w:val="0"/>
              <w:spacing w:after="0"/>
              <w:ind w:firstLine="284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Бугаева С.Ю</w:t>
            </w:r>
          </w:p>
        </w:tc>
      </w:tr>
    </w:tbl>
    <w:p w:rsidR="00C14FD1" w:rsidRPr="004C4B19" w:rsidRDefault="00C14FD1" w:rsidP="00C14FD1">
      <w:pPr>
        <w:pStyle w:val="af"/>
        <w:ind w:left="0" w:firstLine="284"/>
        <w:jc w:val="both"/>
        <w:rPr>
          <w:b/>
        </w:rPr>
      </w:pPr>
      <w:r w:rsidRPr="004C4B19">
        <w:rPr>
          <w:b/>
        </w:rPr>
        <w:t xml:space="preserve">           </w:t>
      </w:r>
    </w:p>
    <w:p w:rsidR="00C14FD1" w:rsidRPr="004C4B19" w:rsidRDefault="00C14FD1" w:rsidP="00C14FD1">
      <w:pPr>
        <w:pStyle w:val="af"/>
        <w:ind w:left="0" w:firstLine="284"/>
        <w:jc w:val="both"/>
        <w:rPr>
          <w:b/>
        </w:rPr>
      </w:pPr>
    </w:p>
    <w:p w:rsidR="00C14FD1" w:rsidRPr="004C4B19" w:rsidRDefault="00C14FD1" w:rsidP="00877962">
      <w:pPr>
        <w:pStyle w:val="af"/>
        <w:numPr>
          <w:ilvl w:val="0"/>
          <w:numId w:val="1"/>
        </w:numPr>
        <w:ind w:firstLine="284"/>
        <w:jc w:val="both"/>
        <w:rPr>
          <w:b/>
        </w:rPr>
      </w:pPr>
      <w:r w:rsidRPr="004C4B19">
        <w:rPr>
          <w:b/>
        </w:rPr>
        <w:t>Работа с родителями выпускников</w:t>
      </w:r>
    </w:p>
    <w:tbl>
      <w:tblPr>
        <w:tblW w:w="10206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70"/>
        <w:gridCol w:w="5385"/>
        <w:gridCol w:w="2551"/>
      </w:tblGrid>
      <w:tr w:rsidR="00C14FD1" w:rsidRPr="004C4B19" w:rsidTr="00966B2D">
        <w:tc>
          <w:tcPr>
            <w:tcW w:w="2270" w:type="dxa"/>
            <w:shd w:val="clear" w:color="auto" w:fill="auto"/>
          </w:tcPr>
          <w:p w:rsidR="00C14FD1" w:rsidRPr="004C4B19" w:rsidRDefault="00C14FD1" w:rsidP="00CF285A">
            <w:pPr>
              <w:pStyle w:val="af"/>
              <w:widowControl w:val="0"/>
              <w:autoSpaceDE w:val="0"/>
              <w:autoSpaceDN w:val="0"/>
              <w:adjustRightInd w:val="0"/>
              <w:ind w:left="0" w:firstLine="284"/>
              <w:jc w:val="both"/>
              <w:rPr>
                <w:b/>
              </w:rPr>
            </w:pPr>
            <w:r w:rsidRPr="004C4B19">
              <w:rPr>
                <w:b/>
              </w:rPr>
              <w:t>Срок</w:t>
            </w:r>
          </w:p>
        </w:tc>
        <w:tc>
          <w:tcPr>
            <w:tcW w:w="5385" w:type="dxa"/>
            <w:shd w:val="clear" w:color="auto" w:fill="auto"/>
          </w:tcPr>
          <w:p w:rsidR="00C14FD1" w:rsidRPr="004C4B19" w:rsidRDefault="00C14FD1" w:rsidP="00CF285A">
            <w:pPr>
              <w:pStyle w:val="af"/>
              <w:widowControl w:val="0"/>
              <w:autoSpaceDE w:val="0"/>
              <w:autoSpaceDN w:val="0"/>
              <w:adjustRightInd w:val="0"/>
              <w:ind w:left="0" w:firstLine="284"/>
              <w:jc w:val="both"/>
              <w:rPr>
                <w:b/>
              </w:rPr>
            </w:pPr>
            <w:r w:rsidRPr="004C4B19">
              <w:rPr>
                <w:b/>
              </w:rPr>
              <w:t>Содержание работы</w:t>
            </w:r>
          </w:p>
        </w:tc>
        <w:tc>
          <w:tcPr>
            <w:tcW w:w="2551" w:type="dxa"/>
            <w:shd w:val="clear" w:color="auto" w:fill="auto"/>
          </w:tcPr>
          <w:p w:rsidR="00C14FD1" w:rsidRPr="004C4B19" w:rsidRDefault="00C14FD1" w:rsidP="00CF285A">
            <w:pPr>
              <w:pStyle w:val="af"/>
              <w:widowControl w:val="0"/>
              <w:autoSpaceDE w:val="0"/>
              <w:autoSpaceDN w:val="0"/>
              <w:adjustRightInd w:val="0"/>
              <w:ind w:left="0" w:firstLine="284"/>
              <w:jc w:val="both"/>
              <w:rPr>
                <w:b/>
              </w:rPr>
            </w:pPr>
            <w:r w:rsidRPr="004C4B19">
              <w:rPr>
                <w:b/>
              </w:rPr>
              <w:t>Ответсвенные</w:t>
            </w:r>
          </w:p>
        </w:tc>
      </w:tr>
      <w:tr w:rsidR="00C14FD1" w:rsidRPr="004C4B19" w:rsidTr="00966B2D">
        <w:tc>
          <w:tcPr>
            <w:tcW w:w="2270" w:type="dxa"/>
            <w:shd w:val="clear" w:color="auto" w:fill="auto"/>
          </w:tcPr>
          <w:p w:rsidR="00C14FD1" w:rsidRPr="004C4B19" w:rsidRDefault="00C14FD1" w:rsidP="00CF285A">
            <w:pPr>
              <w:pStyle w:val="af"/>
              <w:widowControl w:val="0"/>
              <w:autoSpaceDE w:val="0"/>
              <w:autoSpaceDN w:val="0"/>
              <w:adjustRightInd w:val="0"/>
              <w:ind w:left="0" w:firstLine="284"/>
              <w:jc w:val="both"/>
            </w:pPr>
            <w:r w:rsidRPr="004C4B19">
              <w:t xml:space="preserve">Сентябрь </w:t>
            </w:r>
          </w:p>
        </w:tc>
        <w:tc>
          <w:tcPr>
            <w:tcW w:w="5385" w:type="dxa"/>
            <w:shd w:val="clear" w:color="auto" w:fill="auto"/>
          </w:tcPr>
          <w:p w:rsidR="00C14FD1" w:rsidRPr="004C4B19" w:rsidRDefault="00C14FD1" w:rsidP="00CF285A">
            <w:pPr>
              <w:pStyle w:val="af"/>
              <w:widowControl w:val="0"/>
              <w:autoSpaceDE w:val="0"/>
              <w:autoSpaceDN w:val="0"/>
              <w:adjustRightInd w:val="0"/>
              <w:ind w:left="0" w:firstLine="284"/>
              <w:jc w:val="both"/>
            </w:pPr>
            <w:r w:rsidRPr="004C4B19">
              <w:t>Родительское собрание:</w:t>
            </w:r>
          </w:p>
          <w:p w:rsidR="00C14FD1" w:rsidRPr="004C4B19" w:rsidRDefault="00C14FD1" w:rsidP="00CF285A">
            <w:pPr>
              <w:pStyle w:val="af"/>
              <w:widowControl w:val="0"/>
              <w:autoSpaceDE w:val="0"/>
              <w:autoSpaceDN w:val="0"/>
              <w:adjustRightInd w:val="0"/>
              <w:ind w:left="0" w:firstLine="284"/>
              <w:jc w:val="both"/>
            </w:pPr>
            <w:r w:rsidRPr="004C4B19">
              <w:t>1.Цели и содержание ГИА 20</w:t>
            </w:r>
            <w:r w:rsidR="001A4283">
              <w:t>2</w:t>
            </w:r>
            <w:r w:rsidR="00DF237C">
              <w:t>4</w:t>
            </w:r>
          </w:p>
          <w:p w:rsidR="00C14FD1" w:rsidRPr="004C4B19" w:rsidRDefault="00C14FD1" w:rsidP="00CF285A">
            <w:pPr>
              <w:pStyle w:val="af"/>
              <w:widowControl w:val="0"/>
              <w:autoSpaceDE w:val="0"/>
              <w:autoSpaceDN w:val="0"/>
              <w:adjustRightInd w:val="0"/>
              <w:ind w:left="0" w:firstLine="284"/>
              <w:jc w:val="both"/>
            </w:pPr>
            <w:r w:rsidRPr="004C4B19">
              <w:t>2. Изучение положения ГИА</w:t>
            </w:r>
          </w:p>
          <w:p w:rsidR="00C14FD1" w:rsidRPr="004C4B19" w:rsidRDefault="00C14FD1" w:rsidP="00CF285A">
            <w:pPr>
              <w:pStyle w:val="af"/>
              <w:widowControl w:val="0"/>
              <w:autoSpaceDE w:val="0"/>
              <w:autoSpaceDN w:val="0"/>
              <w:adjustRightInd w:val="0"/>
              <w:ind w:left="0" w:firstLine="284"/>
              <w:jc w:val="both"/>
            </w:pPr>
            <w:r w:rsidRPr="004C4B19">
              <w:t>3. Ознакомления с новыми направлениями самосотоятельной работы по подготовке к  ГИА.</w:t>
            </w:r>
          </w:p>
        </w:tc>
        <w:tc>
          <w:tcPr>
            <w:tcW w:w="2551" w:type="dxa"/>
            <w:shd w:val="clear" w:color="auto" w:fill="auto"/>
          </w:tcPr>
          <w:p w:rsidR="00C14FD1" w:rsidRPr="00B26191" w:rsidRDefault="00C14FD1" w:rsidP="00CF285A">
            <w:pPr>
              <w:pStyle w:val="af"/>
              <w:widowControl w:val="0"/>
              <w:autoSpaceDE w:val="0"/>
              <w:autoSpaceDN w:val="0"/>
              <w:adjustRightInd w:val="0"/>
              <w:ind w:left="0" w:firstLine="284"/>
              <w:jc w:val="both"/>
            </w:pPr>
            <w:r w:rsidRPr="00B26191">
              <w:t xml:space="preserve">Кл. руководитель </w:t>
            </w:r>
          </w:p>
          <w:p w:rsidR="00C14FD1" w:rsidRPr="00B26191" w:rsidRDefault="00C14FD1" w:rsidP="00CF285A">
            <w:pPr>
              <w:pStyle w:val="af"/>
              <w:widowControl w:val="0"/>
              <w:autoSpaceDE w:val="0"/>
              <w:autoSpaceDN w:val="0"/>
              <w:adjustRightInd w:val="0"/>
              <w:ind w:left="0" w:firstLine="284"/>
              <w:jc w:val="both"/>
            </w:pPr>
            <w:r w:rsidRPr="00B26191">
              <w:t>Зам.директора по УР</w:t>
            </w:r>
          </w:p>
        </w:tc>
      </w:tr>
      <w:tr w:rsidR="00C14FD1" w:rsidRPr="004C4B19" w:rsidTr="00966B2D">
        <w:trPr>
          <w:trHeight w:val="615"/>
        </w:trPr>
        <w:tc>
          <w:tcPr>
            <w:tcW w:w="2270" w:type="dxa"/>
            <w:shd w:val="clear" w:color="auto" w:fill="auto"/>
          </w:tcPr>
          <w:p w:rsidR="00C14FD1" w:rsidRPr="004C4B19" w:rsidRDefault="00C14FD1" w:rsidP="00CF285A">
            <w:pPr>
              <w:pStyle w:val="af"/>
              <w:widowControl w:val="0"/>
              <w:autoSpaceDE w:val="0"/>
              <w:autoSpaceDN w:val="0"/>
              <w:adjustRightInd w:val="0"/>
              <w:ind w:left="0" w:firstLine="284"/>
              <w:jc w:val="both"/>
            </w:pPr>
            <w:r w:rsidRPr="004C4B19">
              <w:t xml:space="preserve">Октябрь </w:t>
            </w:r>
          </w:p>
        </w:tc>
        <w:tc>
          <w:tcPr>
            <w:tcW w:w="5385" w:type="dxa"/>
            <w:shd w:val="clear" w:color="auto" w:fill="auto"/>
          </w:tcPr>
          <w:p w:rsidR="00C14FD1" w:rsidRPr="004C4B19" w:rsidRDefault="00C14FD1" w:rsidP="00CF285A">
            <w:pPr>
              <w:pStyle w:val="af"/>
              <w:widowControl w:val="0"/>
              <w:autoSpaceDE w:val="0"/>
              <w:autoSpaceDN w:val="0"/>
              <w:adjustRightInd w:val="0"/>
              <w:ind w:left="0" w:firstLine="284"/>
              <w:jc w:val="both"/>
            </w:pPr>
            <w:r w:rsidRPr="004C4B19">
              <w:t>- Индивидуальные консультации и информирование родителей</w:t>
            </w:r>
          </w:p>
        </w:tc>
        <w:tc>
          <w:tcPr>
            <w:tcW w:w="2551" w:type="dxa"/>
            <w:shd w:val="clear" w:color="auto" w:fill="auto"/>
          </w:tcPr>
          <w:p w:rsidR="00C14FD1" w:rsidRPr="00B26191" w:rsidRDefault="00C14FD1" w:rsidP="00CF285A">
            <w:pPr>
              <w:widowControl w:val="0"/>
              <w:autoSpaceDE w:val="0"/>
              <w:autoSpaceDN w:val="0"/>
              <w:adjustRightInd w:val="0"/>
              <w:ind w:firstLine="28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26191">
              <w:rPr>
                <w:rFonts w:ascii="Times New Roman" w:hAnsi="Times New Roman"/>
                <w:sz w:val="24"/>
                <w:szCs w:val="24"/>
              </w:rPr>
              <w:t>Зам.директора по УР</w:t>
            </w:r>
          </w:p>
        </w:tc>
      </w:tr>
      <w:tr w:rsidR="00C14FD1" w:rsidRPr="004C4B19" w:rsidTr="00966B2D">
        <w:tc>
          <w:tcPr>
            <w:tcW w:w="2270" w:type="dxa"/>
            <w:shd w:val="clear" w:color="auto" w:fill="auto"/>
          </w:tcPr>
          <w:p w:rsidR="00C14FD1" w:rsidRPr="004C4B19" w:rsidRDefault="00C14FD1" w:rsidP="00CF285A">
            <w:pPr>
              <w:pStyle w:val="af"/>
              <w:widowControl w:val="0"/>
              <w:autoSpaceDE w:val="0"/>
              <w:autoSpaceDN w:val="0"/>
              <w:adjustRightInd w:val="0"/>
              <w:ind w:left="0" w:firstLine="284"/>
              <w:jc w:val="both"/>
            </w:pPr>
            <w:r w:rsidRPr="004C4B19">
              <w:t xml:space="preserve">Ноябрь </w:t>
            </w:r>
          </w:p>
        </w:tc>
        <w:tc>
          <w:tcPr>
            <w:tcW w:w="5385" w:type="dxa"/>
            <w:shd w:val="clear" w:color="auto" w:fill="auto"/>
          </w:tcPr>
          <w:p w:rsidR="00C14FD1" w:rsidRPr="004C4B19" w:rsidRDefault="00C14FD1" w:rsidP="00CF285A">
            <w:pPr>
              <w:pStyle w:val="af"/>
              <w:widowControl w:val="0"/>
              <w:autoSpaceDE w:val="0"/>
              <w:autoSpaceDN w:val="0"/>
              <w:adjustRightInd w:val="0"/>
              <w:ind w:left="0" w:firstLine="284"/>
              <w:jc w:val="both"/>
            </w:pPr>
            <w:r w:rsidRPr="004C4B19">
              <w:t>Родительское собрание:</w:t>
            </w:r>
          </w:p>
          <w:p w:rsidR="00C14FD1" w:rsidRPr="004C4B19" w:rsidRDefault="00C14FD1" w:rsidP="00CF285A">
            <w:pPr>
              <w:pStyle w:val="af"/>
              <w:widowControl w:val="0"/>
              <w:autoSpaceDE w:val="0"/>
              <w:autoSpaceDN w:val="0"/>
              <w:adjustRightInd w:val="0"/>
              <w:ind w:left="0" w:firstLine="284"/>
              <w:jc w:val="both"/>
            </w:pPr>
            <w:r w:rsidRPr="004C4B19">
              <w:t>«Ознакомление с результатами пробных экзаменов»</w:t>
            </w:r>
          </w:p>
        </w:tc>
        <w:tc>
          <w:tcPr>
            <w:tcW w:w="2551" w:type="dxa"/>
            <w:shd w:val="clear" w:color="auto" w:fill="auto"/>
          </w:tcPr>
          <w:p w:rsidR="00C14FD1" w:rsidRPr="00B26191" w:rsidRDefault="00C14FD1" w:rsidP="00CF285A">
            <w:pPr>
              <w:widowControl w:val="0"/>
              <w:autoSpaceDE w:val="0"/>
              <w:autoSpaceDN w:val="0"/>
              <w:adjustRightInd w:val="0"/>
              <w:ind w:firstLine="28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26191">
              <w:rPr>
                <w:rFonts w:ascii="Times New Roman" w:hAnsi="Times New Roman"/>
                <w:sz w:val="24"/>
                <w:szCs w:val="24"/>
              </w:rPr>
              <w:t>Зам.директора по УР</w:t>
            </w:r>
          </w:p>
        </w:tc>
      </w:tr>
      <w:tr w:rsidR="00C14FD1" w:rsidRPr="004C4B19" w:rsidTr="00966B2D">
        <w:tc>
          <w:tcPr>
            <w:tcW w:w="2270" w:type="dxa"/>
            <w:shd w:val="clear" w:color="auto" w:fill="auto"/>
          </w:tcPr>
          <w:p w:rsidR="00C14FD1" w:rsidRPr="004C4B19" w:rsidRDefault="00C14FD1" w:rsidP="00CF285A">
            <w:pPr>
              <w:pStyle w:val="af"/>
              <w:widowControl w:val="0"/>
              <w:autoSpaceDE w:val="0"/>
              <w:autoSpaceDN w:val="0"/>
              <w:adjustRightInd w:val="0"/>
              <w:ind w:left="0" w:firstLine="284"/>
              <w:jc w:val="both"/>
            </w:pPr>
            <w:r w:rsidRPr="004C4B19">
              <w:t xml:space="preserve">Декабрь </w:t>
            </w:r>
          </w:p>
        </w:tc>
        <w:tc>
          <w:tcPr>
            <w:tcW w:w="5385" w:type="dxa"/>
            <w:shd w:val="clear" w:color="auto" w:fill="auto"/>
          </w:tcPr>
          <w:p w:rsidR="00C14FD1" w:rsidRPr="004C4B19" w:rsidRDefault="00C14FD1" w:rsidP="00CF285A">
            <w:pPr>
              <w:pStyle w:val="af"/>
              <w:widowControl w:val="0"/>
              <w:autoSpaceDE w:val="0"/>
              <w:autoSpaceDN w:val="0"/>
              <w:adjustRightInd w:val="0"/>
              <w:ind w:left="0" w:firstLine="284"/>
              <w:jc w:val="both"/>
            </w:pPr>
            <w:r w:rsidRPr="004C4B19">
              <w:t>Родительское собрание:</w:t>
            </w:r>
          </w:p>
          <w:p w:rsidR="00C14FD1" w:rsidRPr="004C4B19" w:rsidRDefault="00C14FD1" w:rsidP="00877962">
            <w:pPr>
              <w:pStyle w:val="af"/>
              <w:widowControl w:val="0"/>
              <w:numPr>
                <w:ilvl w:val="1"/>
                <w:numId w:val="2"/>
              </w:numPr>
              <w:autoSpaceDE w:val="0"/>
              <w:autoSpaceDN w:val="0"/>
              <w:adjustRightInd w:val="0"/>
              <w:ind w:left="0" w:firstLine="33"/>
              <w:jc w:val="both"/>
            </w:pPr>
            <w:r w:rsidRPr="004C4B19">
              <w:t>Права и обязанности участников ГИА</w:t>
            </w:r>
          </w:p>
          <w:p w:rsidR="00C14FD1" w:rsidRPr="004C4B19" w:rsidRDefault="00C14FD1" w:rsidP="00877962">
            <w:pPr>
              <w:pStyle w:val="af"/>
              <w:widowControl w:val="0"/>
              <w:numPr>
                <w:ilvl w:val="1"/>
                <w:numId w:val="2"/>
              </w:numPr>
              <w:autoSpaceDE w:val="0"/>
              <w:autoSpaceDN w:val="0"/>
              <w:adjustRightInd w:val="0"/>
              <w:ind w:left="0" w:firstLine="33"/>
              <w:jc w:val="both"/>
            </w:pPr>
            <w:r w:rsidRPr="004C4B19">
              <w:t>Индивидуальные консультации учиетелей</w:t>
            </w:r>
          </w:p>
          <w:p w:rsidR="00C14FD1" w:rsidRPr="004C4B19" w:rsidRDefault="00C14FD1" w:rsidP="00877962">
            <w:pPr>
              <w:pStyle w:val="af"/>
              <w:widowControl w:val="0"/>
              <w:numPr>
                <w:ilvl w:val="1"/>
                <w:numId w:val="2"/>
              </w:numPr>
              <w:autoSpaceDE w:val="0"/>
              <w:autoSpaceDN w:val="0"/>
              <w:adjustRightInd w:val="0"/>
              <w:ind w:left="379" w:firstLine="284"/>
              <w:jc w:val="both"/>
            </w:pPr>
            <w:r w:rsidRPr="004C4B19">
              <w:t>Заполнение заявлений родителями.</w:t>
            </w:r>
          </w:p>
        </w:tc>
        <w:tc>
          <w:tcPr>
            <w:tcW w:w="2551" w:type="dxa"/>
            <w:shd w:val="clear" w:color="auto" w:fill="auto"/>
          </w:tcPr>
          <w:p w:rsidR="00C14FD1" w:rsidRPr="00B26191" w:rsidRDefault="00C14FD1" w:rsidP="00CF285A">
            <w:pPr>
              <w:pStyle w:val="af"/>
              <w:widowControl w:val="0"/>
              <w:autoSpaceDE w:val="0"/>
              <w:autoSpaceDN w:val="0"/>
              <w:adjustRightInd w:val="0"/>
              <w:ind w:left="0" w:firstLine="284"/>
              <w:jc w:val="both"/>
            </w:pPr>
            <w:r w:rsidRPr="00B26191">
              <w:t xml:space="preserve">Кл. руководитель </w:t>
            </w:r>
          </w:p>
          <w:p w:rsidR="00C14FD1" w:rsidRPr="00B26191" w:rsidRDefault="00C14FD1" w:rsidP="00CF285A">
            <w:pPr>
              <w:pStyle w:val="af"/>
              <w:widowControl w:val="0"/>
              <w:autoSpaceDE w:val="0"/>
              <w:autoSpaceDN w:val="0"/>
              <w:adjustRightInd w:val="0"/>
              <w:ind w:left="0" w:firstLine="284"/>
              <w:jc w:val="both"/>
            </w:pPr>
            <w:r w:rsidRPr="00B26191">
              <w:t>Учителя  - предметники</w:t>
            </w:r>
          </w:p>
        </w:tc>
      </w:tr>
      <w:tr w:rsidR="00C14FD1" w:rsidRPr="004C4B19" w:rsidTr="00966B2D">
        <w:tc>
          <w:tcPr>
            <w:tcW w:w="2270" w:type="dxa"/>
            <w:shd w:val="clear" w:color="auto" w:fill="auto"/>
          </w:tcPr>
          <w:p w:rsidR="00C14FD1" w:rsidRPr="004C4B19" w:rsidRDefault="00C14FD1" w:rsidP="00CF285A">
            <w:pPr>
              <w:pStyle w:val="af"/>
              <w:widowControl w:val="0"/>
              <w:autoSpaceDE w:val="0"/>
              <w:autoSpaceDN w:val="0"/>
              <w:adjustRightInd w:val="0"/>
              <w:ind w:left="0" w:firstLine="284"/>
              <w:jc w:val="both"/>
            </w:pPr>
            <w:r w:rsidRPr="004C4B19">
              <w:t xml:space="preserve">Апрель </w:t>
            </w:r>
          </w:p>
        </w:tc>
        <w:tc>
          <w:tcPr>
            <w:tcW w:w="5385" w:type="dxa"/>
            <w:shd w:val="clear" w:color="auto" w:fill="auto"/>
          </w:tcPr>
          <w:p w:rsidR="00C14FD1" w:rsidRPr="004C4B19" w:rsidRDefault="00C14FD1" w:rsidP="00CF285A">
            <w:pPr>
              <w:pStyle w:val="af"/>
              <w:widowControl w:val="0"/>
              <w:autoSpaceDE w:val="0"/>
              <w:autoSpaceDN w:val="0"/>
              <w:adjustRightInd w:val="0"/>
              <w:ind w:left="0" w:firstLine="284"/>
              <w:jc w:val="both"/>
            </w:pPr>
            <w:r w:rsidRPr="004C4B19">
              <w:t>Родительское собрание:</w:t>
            </w:r>
          </w:p>
          <w:p w:rsidR="00C14FD1" w:rsidRPr="004C4B19" w:rsidRDefault="00C14FD1" w:rsidP="00CF285A">
            <w:pPr>
              <w:pStyle w:val="af"/>
              <w:widowControl w:val="0"/>
              <w:autoSpaceDE w:val="0"/>
              <w:autoSpaceDN w:val="0"/>
              <w:adjustRightInd w:val="0"/>
              <w:ind w:left="0" w:firstLine="284"/>
              <w:jc w:val="both"/>
            </w:pPr>
            <w:r w:rsidRPr="004C4B19">
              <w:t>Предварительные итоги подготовки к ОГЭ</w:t>
            </w:r>
          </w:p>
        </w:tc>
        <w:tc>
          <w:tcPr>
            <w:tcW w:w="2551" w:type="dxa"/>
            <w:shd w:val="clear" w:color="auto" w:fill="auto"/>
          </w:tcPr>
          <w:p w:rsidR="00C14FD1" w:rsidRPr="00B26191" w:rsidRDefault="00C14FD1" w:rsidP="00CF285A">
            <w:pPr>
              <w:pStyle w:val="af"/>
              <w:widowControl w:val="0"/>
              <w:autoSpaceDE w:val="0"/>
              <w:autoSpaceDN w:val="0"/>
              <w:adjustRightInd w:val="0"/>
              <w:ind w:left="0" w:firstLine="284"/>
              <w:jc w:val="both"/>
            </w:pPr>
            <w:r w:rsidRPr="00B26191">
              <w:t>Зам.директора по УР</w:t>
            </w:r>
          </w:p>
        </w:tc>
      </w:tr>
    </w:tbl>
    <w:p w:rsidR="00C14FD1" w:rsidRPr="004C4B19" w:rsidRDefault="00C14FD1" w:rsidP="00C14FD1">
      <w:pPr>
        <w:pStyle w:val="af"/>
        <w:ind w:left="220" w:firstLine="284"/>
        <w:jc w:val="both"/>
        <w:rPr>
          <w:b/>
        </w:rPr>
      </w:pPr>
    </w:p>
    <w:p w:rsidR="009F3A63" w:rsidRPr="00854D90" w:rsidRDefault="009F3A63" w:rsidP="004D2706">
      <w:pPr>
        <w:spacing w:after="0"/>
        <w:ind w:left="10348"/>
        <w:rPr>
          <w:rFonts w:ascii="Times New Roman" w:hAnsi="Times New Roman"/>
          <w:bCs/>
          <w:sz w:val="24"/>
          <w:szCs w:val="24"/>
        </w:rPr>
      </w:pPr>
    </w:p>
    <w:tbl>
      <w:tblPr>
        <w:tblStyle w:val="af7"/>
        <w:tblW w:w="0" w:type="auto"/>
        <w:tblLook w:val="04A0" w:firstRow="1" w:lastRow="0" w:firstColumn="1" w:lastColumn="0" w:noHBand="0" w:noVBand="1"/>
      </w:tblPr>
      <w:tblGrid>
        <w:gridCol w:w="816"/>
        <w:gridCol w:w="3968"/>
        <w:gridCol w:w="2393"/>
        <w:gridCol w:w="2393"/>
      </w:tblGrid>
      <w:tr w:rsidR="00B653E0" w:rsidTr="00B653E0">
        <w:tc>
          <w:tcPr>
            <w:tcW w:w="816" w:type="dxa"/>
            <w:vAlign w:val="bottom"/>
          </w:tcPr>
          <w:p w:rsidR="00B653E0" w:rsidRDefault="00B653E0" w:rsidP="00B653E0">
            <w:pPr>
              <w:spacing w:line="0" w:lineRule="atLeast"/>
              <w:ind w:left="120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№ п/п</w:t>
            </w:r>
          </w:p>
        </w:tc>
        <w:tc>
          <w:tcPr>
            <w:tcW w:w="3968" w:type="dxa"/>
            <w:vAlign w:val="bottom"/>
          </w:tcPr>
          <w:p w:rsidR="00B653E0" w:rsidRDefault="00B653E0" w:rsidP="00B653E0">
            <w:pPr>
              <w:spacing w:line="0" w:lineRule="atLeast"/>
              <w:ind w:left="100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 xml:space="preserve">Ф.И.О. </w:t>
            </w:r>
          </w:p>
        </w:tc>
        <w:tc>
          <w:tcPr>
            <w:tcW w:w="2393" w:type="dxa"/>
            <w:vAlign w:val="bottom"/>
          </w:tcPr>
          <w:p w:rsidR="00B653E0" w:rsidRDefault="00B653E0" w:rsidP="00B653E0">
            <w:pPr>
              <w:spacing w:line="0" w:lineRule="atLeast"/>
              <w:ind w:left="100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Предмет</w:t>
            </w:r>
          </w:p>
        </w:tc>
        <w:tc>
          <w:tcPr>
            <w:tcW w:w="2393" w:type="dxa"/>
            <w:vAlign w:val="bottom"/>
          </w:tcPr>
          <w:p w:rsidR="00B653E0" w:rsidRDefault="00B653E0" w:rsidP="00B653E0">
            <w:pPr>
              <w:spacing w:line="0" w:lineRule="atLeast"/>
              <w:ind w:left="80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Категория</w:t>
            </w:r>
          </w:p>
        </w:tc>
      </w:tr>
      <w:tr w:rsidR="00B653E0" w:rsidTr="00B653E0">
        <w:tc>
          <w:tcPr>
            <w:tcW w:w="816" w:type="dxa"/>
          </w:tcPr>
          <w:p w:rsidR="00B653E0" w:rsidRDefault="00B653E0" w:rsidP="00B653E0">
            <w:pPr>
              <w:spacing w:line="269" w:lineRule="exac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3968" w:type="dxa"/>
          </w:tcPr>
          <w:p w:rsidR="00B653E0" w:rsidRDefault="00B653E0" w:rsidP="00B653E0">
            <w:pPr>
              <w:spacing w:line="269" w:lineRule="exac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Ожог Е.Н.</w:t>
            </w:r>
          </w:p>
        </w:tc>
        <w:tc>
          <w:tcPr>
            <w:tcW w:w="2393" w:type="dxa"/>
          </w:tcPr>
          <w:p w:rsidR="00B653E0" w:rsidRDefault="00B653E0" w:rsidP="00B653E0">
            <w:pPr>
              <w:spacing w:line="269" w:lineRule="exac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Русский язык</w:t>
            </w:r>
          </w:p>
        </w:tc>
        <w:tc>
          <w:tcPr>
            <w:tcW w:w="2393" w:type="dxa"/>
          </w:tcPr>
          <w:p w:rsidR="00B653E0" w:rsidRDefault="00B653E0" w:rsidP="00B653E0">
            <w:pPr>
              <w:spacing w:line="269" w:lineRule="exac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Высшая</w:t>
            </w:r>
          </w:p>
        </w:tc>
      </w:tr>
      <w:tr w:rsidR="00B653E0" w:rsidTr="00B653E0">
        <w:tc>
          <w:tcPr>
            <w:tcW w:w="816" w:type="dxa"/>
          </w:tcPr>
          <w:p w:rsidR="00B653E0" w:rsidRDefault="00B653E0" w:rsidP="00B653E0">
            <w:pPr>
              <w:spacing w:line="269" w:lineRule="exac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3968" w:type="dxa"/>
          </w:tcPr>
          <w:p w:rsidR="00B653E0" w:rsidRDefault="00B653E0" w:rsidP="00B653E0">
            <w:pPr>
              <w:spacing w:line="269" w:lineRule="exac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Лобанова О.С.</w:t>
            </w:r>
          </w:p>
        </w:tc>
        <w:tc>
          <w:tcPr>
            <w:tcW w:w="2393" w:type="dxa"/>
          </w:tcPr>
          <w:p w:rsidR="00B653E0" w:rsidRDefault="00B653E0" w:rsidP="00B653E0">
            <w:pPr>
              <w:spacing w:line="269" w:lineRule="exac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Математика, информатика</w:t>
            </w:r>
          </w:p>
        </w:tc>
        <w:tc>
          <w:tcPr>
            <w:tcW w:w="2393" w:type="dxa"/>
          </w:tcPr>
          <w:p w:rsidR="00B653E0" w:rsidRDefault="00B653E0" w:rsidP="00B653E0">
            <w:pPr>
              <w:spacing w:line="269" w:lineRule="exac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СЗД</w:t>
            </w:r>
          </w:p>
        </w:tc>
      </w:tr>
      <w:tr w:rsidR="00B653E0" w:rsidTr="00B653E0">
        <w:tc>
          <w:tcPr>
            <w:tcW w:w="816" w:type="dxa"/>
          </w:tcPr>
          <w:p w:rsidR="00B653E0" w:rsidRDefault="00B653E0" w:rsidP="00B653E0">
            <w:pPr>
              <w:spacing w:line="269" w:lineRule="exac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3968" w:type="dxa"/>
          </w:tcPr>
          <w:p w:rsidR="00B653E0" w:rsidRDefault="00B653E0" w:rsidP="00B653E0">
            <w:pPr>
              <w:spacing w:line="269" w:lineRule="exac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Анисимов С.Н.</w:t>
            </w:r>
          </w:p>
        </w:tc>
        <w:tc>
          <w:tcPr>
            <w:tcW w:w="2393" w:type="dxa"/>
          </w:tcPr>
          <w:p w:rsidR="00B653E0" w:rsidRDefault="00B653E0" w:rsidP="00B653E0">
            <w:pPr>
              <w:spacing w:line="269" w:lineRule="exac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Обществознание</w:t>
            </w:r>
          </w:p>
        </w:tc>
        <w:tc>
          <w:tcPr>
            <w:tcW w:w="2393" w:type="dxa"/>
          </w:tcPr>
          <w:p w:rsidR="00B653E0" w:rsidRDefault="00B653E0" w:rsidP="00B653E0">
            <w:pPr>
              <w:spacing w:line="269" w:lineRule="exac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СЗД</w:t>
            </w:r>
          </w:p>
        </w:tc>
      </w:tr>
      <w:tr w:rsidR="00B653E0" w:rsidTr="00B653E0">
        <w:tc>
          <w:tcPr>
            <w:tcW w:w="816" w:type="dxa"/>
          </w:tcPr>
          <w:p w:rsidR="00B653E0" w:rsidRDefault="00B653E0" w:rsidP="00B653E0">
            <w:pPr>
              <w:spacing w:line="269" w:lineRule="exac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3968" w:type="dxa"/>
          </w:tcPr>
          <w:p w:rsidR="00B653E0" w:rsidRDefault="00B653E0" w:rsidP="00B653E0">
            <w:pPr>
              <w:spacing w:line="269" w:lineRule="exac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Фаляхова И.Р.</w:t>
            </w:r>
          </w:p>
        </w:tc>
        <w:tc>
          <w:tcPr>
            <w:tcW w:w="2393" w:type="dxa"/>
          </w:tcPr>
          <w:p w:rsidR="00B653E0" w:rsidRDefault="00B653E0" w:rsidP="00B653E0">
            <w:pPr>
              <w:spacing w:line="269" w:lineRule="exac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Химия, биология</w:t>
            </w:r>
          </w:p>
        </w:tc>
        <w:tc>
          <w:tcPr>
            <w:tcW w:w="2393" w:type="dxa"/>
          </w:tcPr>
          <w:p w:rsidR="00B653E0" w:rsidRDefault="00B653E0" w:rsidP="00B653E0">
            <w:pPr>
              <w:spacing w:line="269" w:lineRule="exac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СЗД</w:t>
            </w:r>
          </w:p>
        </w:tc>
      </w:tr>
      <w:tr w:rsidR="00B653E0" w:rsidTr="00B653E0">
        <w:tc>
          <w:tcPr>
            <w:tcW w:w="816" w:type="dxa"/>
          </w:tcPr>
          <w:p w:rsidR="00B653E0" w:rsidRDefault="00B653E0" w:rsidP="00B653E0">
            <w:pPr>
              <w:spacing w:line="269" w:lineRule="exac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3968" w:type="dxa"/>
          </w:tcPr>
          <w:p w:rsidR="00B653E0" w:rsidRDefault="00B653E0" w:rsidP="00B653E0">
            <w:pPr>
              <w:spacing w:line="269" w:lineRule="exac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Коротаева Л.А.</w:t>
            </w:r>
          </w:p>
        </w:tc>
        <w:tc>
          <w:tcPr>
            <w:tcW w:w="2393" w:type="dxa"/>
          </w:tcPr>
          <w:p w:rsidR="00B653E0" w:rsidRDefault="00B653E0" w:rsidP="00B653E0">
            <w:pPr>
              <w:spacing w:line="269" w:lineRule="exac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Физика</w:t>
            </w:r>
          </w:p>
        </w:tc>
        <w:tc>
          <w:tcPr>
            <w:tcW w:w="2393" w:type="dxa"/>
          </w:tcPr>
          <w:p w:rsidR="00B653E0" w:rsidRDefault="00B653E0" w:rsidP="00B653E0">
            <w:pPr>
              <w:spacing w:line="269" w:lineRule="exact"/>
              <w:rPr>
                <w:rFonts w:ascii="Times New Roman" w:hAnsi="Times New Roman"/>
              </w:rPr>
            </w:pPr>
          </w:p>
        </w:tc>
      </w:tr>
      <w:tr w:rsidR="00B653E0" w:rsidTr="00B653E0">
        <w:tc>
          <w:tcPr>
            <w:tcW w:w="816" w:type="dxa"/>
          </w:tcPr>
          <w:p w:rsidR="00B653E0" w:rsidRDefault="00B653E0" w:rsidP="00B653E0">
            <w:pPr>
              <w:spacing w:line="269" w:lineRule="exac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</w:p>
        </w:tc>
        <w:tc>
          <w:tcPr>
            <w:tcW w:w="3968" w:type="dxa"/>
          </w:tcPr>
          <w:p w:rsidR="00B653E0" w:rsidRDefault="00B653E0" w:rsidP="00B653E0">
            <w:pPr>
              <w:spacing w:line="269" w:lineRule="exac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Бугаева С.Ю.</w:t>
            </w:r>
          </w:p>
        </w:tc>
        <w:tc>
          <w:tcPr>
            <w:tcW w:w="2393" w:type="dxa"/>
          </w:tcPr>
          <w:p w:rsidR="00B653E0" w:rsidRDefault="00B653E0" w:rsidP="00B653E0">
            <w:pPr>
              <w:spacing w:line="269" w:lineRule="exac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География</w:t>
            </w:r>
          </w:p>
        </w:tc>
        <w:tc>
          <w:tcPr>
            <w:tcW w:w="2393" w:type="dxa"/>
          </w:tcPr>
          <w:p w:rsidR="00B653E0" w:rsidRDefault="00B653E0" w:rsidP="00B653E0">
            <w:pPr>
              <w:spacing w:line="269" w:lineRule="exac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СЗД</w:t>
            </w:r>
          </w:p>
        </w:tc>
      </w:tr>
    </w:tbl>
    <w:p w:rsidR="009F3A63" w:rsidRDefault="009F3A63" w:rsidP="004D2706">
      <w:pPr>
        <w:spacing w:after="0" w:line="269" w:lineRule="exact"/>
        <w:rPr>
          <w:rFonts w:ascii="Times New Roman" w:hAnsi="Times New Roman"/>
        </w:rPr>
      </w:pPr>
    </w:p>
    <w:p w:rsidR="009F3A63" w:rsidRDefault="009F3A63" w:rsidP="004D2706">
      <w:pPr>
        <w:spacing w:after="0" w:line="1" w:lineRule="exact"/>
        <w:rPr>
          <w:rFonts w:ascii="Times New Roman" w:hAnsi="Times New Roman"/>
        </w:rPr>
      </w:pPr>
    </w:p>
    <w:p w:rsidR="009F0FC4" w:rsidRDefault="009F0FC4" w:rsidP="004D2706">
      <w:pPr>
        <w:spacing w:after="0"/>
        <w:rPr>
          <w:lang w:val="x-none"/>
        </w:rPr>
      </w:pPr>
    </w:p>
    <w:sectPr w:rsidR="009F0FC4">
      <w:footerReference w:type="default" r:id="rId8"/>
      <w:footerReference w:type="first" r:id="rId9"/>
      <w:pgSz w:w="11906" w:h="16838"/>
      <w:pgMar w:top="1134" w:right="851" w:bottom="1134" w:left="1701" w:header="720" w:footer="709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44449" w:rsidRDefault="00C44449">
      <w:pPr>
        <w:spacing w:after="0" w:line="240" w:lineRule="auto"/>
      </w:pPr>
      <w:r>
        <w:separator/>
      </w:r>
    </w:p>
  </w:endnote>
  <w:endnote w:type="continuationSeparator" w:id="0">
    <w:p w:rsidR="00C44449" w:rsidRDefault="00C4444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Franklin Gothic Medium">
    <w:panose1 w:val="020B0603020102020204"/>
    <w:charset w:val="CC"/>
    <w:family w:val="swiss"/>
    <w:pitch w:val="variable"/>
    <w:sig w:usb0="00000287" w:usb1="00000000" w:usb2="00000000" w:usb3="00000000" w:csb0="0000009F" w:csb1="00000000"/>
  </w:font>
  <w:font w:name="Liberation Sans">
    <w:altName w:val="Arial"/>
    <w:charset w:val="01"/>
    <w:family w:val="swiss"/>
    <w:pitch w:val="variable"/>
  </w:font>
  <w:font w:name="Noto Sans CJK SC Regular">
    <w:charset w:val="01"/>
    <w:family w:val="auto"/>
    <w:pitch w:val="variable"/>
  </w:font>
  <w:font w:name="FreeSans">
    <w:altName w:val="Times New Roman"/>
    <w:charset w:val="01"/>
    <w:family w:val="auto"/>
    <w:pitch w:val="variable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Franklin Gothic Heavy">
    <w:charset w:val="CC"/>
    <w:family w:val="swiss"/>
    <w:pitch w:val="variable"/>
    <w:sig w:usb0="00000287" w:usb1="00000000" w:usb2="00000000" w:usb3="00000000" w:csb0="0000009F" w:csb1="00000000"/>
  </w:font>
  <w:font w:name="Myanmar Text">
    <w:altName w:val="Times New Roman"/>
    <w:panose1 w:val="020B0502040204020203"/>
    <w:charset w:val="00"/>
    <w:family w:val="swiss"/>
    <w:pitch w:val="variable"/>
    <w:sig w:usb0="80000003" w:usb1="00000000" w:usb2="000004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Batang">
    <w:altName w:val="Arial Unicode MS"/>
    <w:panose1 w:val="02030600000101010101"/>
    <w:charset w:val="81"/>
    <w:family w:val="auto"/>
    <w:notTrueType/>
    <w:pitch w:val="fixed"/>
    <w:sig w:usb0="00000000" w:usb1="09060000" w:usb2="00000010" w:usb3="00000000" w:csb0="00080000" w:csb1="00000000"/>
  </w:font>
  <w:font w:name="SchoolBookSanPin">
    <w:altName w:val="Cambria Math"/>
    <w:panose1 w:val="00000000000000000000"/>
    <w:charset w:val="00"/>
    <w:family w:val="roman"/>
    <w:notTrueType/>
    <w:pitch w:val="variable"/>
    <w:sig w:usb0="00000001" w:usb1="5000204A" w:usb2="00000020" w:usb3="00000000" w:csb0="0000009F" w:csb1="00000000"/>
  </w:font>
  <w:font w:name="Gulim">
    <w:altName w:val="굴림"/>
    <w:panose1 w:val="020B0600000101010101"/>
    <w:charset w:val="81"/>
    <w:family w:val="roman"/>
    <w:notTrueType/>
    <w:pitch w:val="fixed"/>
    <w:sig w:usb0="00000001" w:usb1="09060000" w:usb2="00000010" w:usb3="00000000" w:csb0="00080000" w:csb1="00000000"/>
  </w:font>
  <w:font w:name="№Е">
    <w:panose1 w:val="00000000000000000000"/>
    <w:charset w:val="00"/>
    <w:family w:val="roman"/>
    <w:notTrueType/>
    <w:pitch w:val="default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14D34" w:rsidRDefault="00114D34">
    <w:pPr>
      <w:pStyle w:val="af2"/>
      <w:jc w:val="center"/>
    </w:pPr>
    <w:r>
      <w:fldChar w:fldCharType="begin"/>
    </w:r>
    <w:r>
      <w:instrText xml:space="preserve"> PAGE </w:instrText>
    </w:r>
    <w:r>
      <w:fldChar w:fldCharType="separate"/>
    </w:r>
    <w:r w:rsidR="002A075E">
      <w:rPr>
        <w:noProof/>
      </w:rPr>
      <w:t>19</w:t>
    </w:r>
    <w:r>
      <w:fldChar w:fldCharType="end"/>
    </w:r>
  </w:p>
  <w:p w:rsidR="00114D34" w:rsidRDefault="00114D34">
    <w:pPr>
      <w:pStyle w:val="af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14D34" w:rsidRDefault="00114D34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44449" w:rsidRDefault="00C44449">
      <w:pPr>
        <w:spacing w:after="0" w:line="240" w:lineRule="auto"/>
      </w:pPr>
      <w:r>
        <w:separator/>
      </w:r>
    </w:p>
  </w:footnote>
  <w:footnote w:type="continuationSeparator" w:id="0">
    <w:p w:rsidR="00C44449" w:rsidRDefault="00C4444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singleLevel"/>
    <w:tmpl w:val="00000001"/>
    <w:name w:val="WW8Num1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  <w:sz w:val="22"/>
        <w:szCs w:val="22"/>
      </w:rPr>
    </w:lvl>
  </w:abstractNum>
  <w:abstractNum w:abstractNumId="1" w15:restartNumberingAfterBreak="0">
    <w:nsid w:val="00000002"/>
    <w:multiLevelType w:val="multi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0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4320" w:hanging="1440"/>
      </w:pPr>
    </w:lvl>
  </w:abstractNum>
  <w:abstractNum w:abstractNumId="2" w15:restartNumberingAfterBreak="0">
    <w:nsid w:val="00000003"/>
    <w:multiLevelType w:val="multilevel"/>
    <w:tmpl w:val="00000003"/>
    <w:name w:val="WW8Num3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tabs>
          <w:tab w:val="num" w:pos="0"/>
        </w:tabs>
        <w:ind w:left="284" w:hanging="114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510" w:hanging="226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4320" w:hanging="1440"/>
      </w:pPr>
      <w:rPr>
        <w:rFonts w:hint="default"/>
      </w:rPr>
    </w:lvl>
  </w:abstractNum>
  <w:abstractNum w:abstractNumId="3" w15:restartNumberingAfterBreak="0">
    <w:nsid w:val="00000005"/>
    <w:multiLevelType w:val="multilevel"/>
    <w:tmpl w:val="00000005"/>
    <w:name w:val="WW8Num5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4" w15:restartNumberingAfterBreak="0">
    <w:nsid w:val="046415F7"/>
    <w:multiLevelType w:val="hybridMultilevel"/>
    <w:tmpl w:val="A7CA8730"/>
    <w:lvl w:ilvl="0" w:tplc="6C020E54">
      <w:start w:val="1"/>
      <w:numFmt w:val="bullet"/>
      <w:pStyle w:val="list-bullet"/>
      <w:lvlText w:val=""/>
      <w:lvlJc w:val="left"/>
      <w:pPr>
        <w:ind w:left="805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52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4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6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8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0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2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4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65" w:hanging="360"/>
      </w:pPr>
      <w:rPr>
        <w:rFonts w:ascii="Wingdings" w:hAnsi="Wingdings" w:hint="default"/>
      </w:rPr>
    </w:lvl>
  </w:abstractNum>
  <w:abstractNum w:abstractNumId="5" w15:restartNumberingAfterBreak="0">
    <w:nsid w:val="0A132F35"/>
    <w:multiLevelType w:val="hybridMultilevel"/>
    <w:tmpl w:val="926CAC24"/>
    <w:lvl w:ilvl="0" w:tplc="8B92DEDC">
      <w:numFmt w:val="bullet"/>
      <w:lvlText w:val="-"/>
      <w:lvlJc w:val="left"/>
      <w:pPr>
        <w:ind w:left="247" w:hanging="1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4EAC7260">
      <w:numFmt w:val="bullet"/>
      <w:lvlText w:val="•"/>
      <w:lvlJc w:val="left"/>
      <w:pPr>
        <w:ind w:left="1011" w:hanging="140"/>
      </w:pPr>
      <w:rPr>
        <w:rFonts w:hint="default"/>
        <w:lang w:val="ru-RU" w:eastAsia="en-US" w:bidi="ar-SA"/>
      </w:rPr>
    </w:lvl>
    <w:lvl w:ilvl="2" w:tplc="3C529870">
      <w:numFmt w:val="bullet"/>
      <w:lvlText w:val="•"/>
      <w:lvlJc w:val="left"/>
      <w:pPr>
        <w:ind w:left="1783" w:hanging="140"/>
      </w:pPr>
      <w:rPr>
        <w:rFonts w:hint="default"/>
        <w:lang w:val="ru-RU" w:eastAsia="en-US" w:bidi="ar-SA"/>
      </w:rPr>
    </w:lvl>
    <w:lvl w:ilvl="3" w:tplc="A6CEC5F6">
      <w:numFmt w:val="bullet"/>
      <w:lvlText w:val="•"/>
      <w:lvlJc w:val="left"/>
      <w:pPr>
        <w:ind w:left="2555" w:hanging="140"/>
      </w:pPr>
      <w:rPr>
        <w:rFonts w:hint="default"/>
        <w:lang w:val="ru-RU" w:eastAsia="en-US" w:bidi="ar-SA"/>
      </w:rPr>
    </w:lvl>
    <w:lvl w:ilvl="4" w:tplc="FFB45E18">
      <w:numFmt w:val="bullet"/>
      <w:lvlText w:val="•"/>
      <w:lvlJc w:val="left"/>
      <w:pPr>
        <w:ind w:left="3327" w:hanging="140"/>
      </w:pPr>
      <w:rPr>
        <w:rFonts w:hint="default"/>
        <w:lang w:val="ru-RU" w:eastAsia="en-US" w:bidi="ar-SA"/>
      </w:rPr>
    </w:lvl>
    <w:lvl w:ilvl="5" w:tplc="4EE4F280">
      <w:numFmt w:val="bullet"/>
      <w:lvlText w:val="•"/>
      <w:lvlJc w:val="left"/>
      <w:pPr>
        <w:ind w:left="4099" w:hanging="140"/>
      </w:pPr>
      <w:rPr>
        <w:rFonts w:hint="default"/>
        <w:lang w:val="ru-RU" w:eastAsia="en-US" w:bidi="ar-SA"/>
      </w:rPr>
    </w:lvl>
    <w:lvl w:ilvl="6" w:tplc="D698054C">
      <w:numFmt w:val="bullet"/>
      <w:lvlText w:val="•"/>
      <w:lvlJc w:val="left"/>
      <w:pPr>
        <w:ind w:left="4871" w:hanging="140"/>
      </w:pPr>
      <w:rPr>
        <w:rFonts w:hint="default"/>
        <w:lang w:val="ru-RU" w:eastAsia="en-US" w:bidi="ar-SA"/>
      </w:rPr>
    </w:lvl>
    <w:lvl w:ilvl="7" w:tplc="A7F63446">
      <w:numFmt w:val="bullet"/>
      <w:lvlText w:val="•"/>
      <w:lvlJc w:val="left"/>
      <w:pPr>
        <w:ind w:left="5643" w:hanging="140"/>
      </w:pPr>
      <w:rPr>
        <w:rFonts w:hint="default"/>
        <w:lang w:val="ru-RU" w:eastAsia="en-US" w:bidi="ar-SA"/>
      </w:rPr>
    </w:lvl>
    <w:lvl w:ilvl="8" w:tplc="B6F0C518">
      <w:numFmt w:val="bullet"/>
      <w:lvlText w:val="•"/>
      <w:lvlJc w:val="left"/>
      <w:pPr>
        <w:ind w:left="6415" w:hanging="140"/>
      </w:pPr>
      <w:rPr>
        <w:rFonts w:hint="default"/>
        <w:lang w:val="ru-RU" w:eastAsia="en-US" w:bidi="ar-SA"/>
      </w:rPr>
    </w:lvl>
  </w:abstractNum>
  <w:abstractNum w:abstractNumId="6" w15:restartNumberingAfterBreak="0">
    <w:nsid w:val="16C65BA8"/>
    <w:multiLevelType w:val="hybridMultilevel"/>
    <w:tmpl w:val="1E0E47B8"/>
    <w:lvl w:ilvl="0" w:tplc="0BDA2112">
      <w:start w:val="1"/>
      <w:numFmt w:val="decimal"/>
      <w:lvlText w:val="%1."/>
      <w:lvlJc w:val="left"/>
      <w:pPr>
        <w:ind w:left="5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00" w:hanging="360"/>
      </w:pPr>
    </w:lvl>
    <w:lvl w:ilvl="2" w:tplc="0419001B" w:tentative="1">
      <w:start w:val="1"/>
      <w:numFmt w:val="lowerRoman"/>
      <w:lvlText w:val="%3."/>
      <w:lvlJc w:val="right"/>
      <w:pPr>
        <w:ind w:left="2020" w:hanging="180"/>
      </w:pPr>
    </w:lvl>
    <w:lvl w:ilvl="3" w:tplc="0419000F" w:tentative="1">
      <w:start w:val="1"/>
      <w:numFmt w:val="decimal"/>
      <w:lvlText w:val="%4."/>
      <w:lvlJc w:val="left"/>
      <w:pPr>
        <w:ind w:left="2740" w:hanging="360"/>
      </w:pPr>
    </w:lvl>
    <w:lvl w:ilvl="4" w:tplc="04190019" w:tentative="1">
      <w:start w:val="1"/>
      <w:numFmt w:val="lowerLetter"/>
      <w:lvlText w:val="%5."/>
      <w:lvlJc w:val="left"/>
      <w:pPr>
        <w:ind w:left="3460" w:hanging="360"/>
      </w:pPr>
    </w:lvl>
    <w:lvl w:ilvl="5" w:tplc="0419001B" w:tentative="1">
      <w:start w:val="1"/>
      <w:numFmt w:val="lowerRoman"/>
      <w:lvlText w:val="%6."/>
      <w:lvlJc w:val="right"/>
      <w:pPr>
        <w:ind w:left="4180" w:hanging="180"/>
      </w:pPr>
    </w:lvl>
    <w:lvl w:ilvl="6" w:tplc="0419000F" w:tentative="1">
      <w:start w:val="1"/>
      <w:numFmt w:val="decimal"/>
      <w:lvlText w:val="%7."/>
      <w:lvlJc w:val="left"/>
      <w:pPr>
        <w:ind w:left="4900" w:hanging="360"/>
      </w:pPr>
    </w:lvl>
    <w:lvl w:ilvl="7" w:tplc="04190019" w:tentative="1">
      <w:start w:val="1"/>
      <w:numFmt w:val="lowerLetter"/>
      <w:lvlText w:val="%8."/>
      <w:lvlJc w:val="left"/>
      <w:pPr>
        <w:ind w:left="5620" w:hanging="360"/>
      </w:pPr>
    </w:lvl>
    <w:lvl w:ilvl="8" w:tplc="0419001B" w:tentative="1">
      <w:start w:val="1"/>
      <w:numFmt w:val="lowerRoman"/>
      <w:lvlText w:val="%9."/>
      <w:lvlJc w:val="right"/>
      <w:pPr>
        <w:ind w:left="6340" w:hanging="180"/>
      </w:pPr>
    </w:lvl>
  </w:abstractNum>
  <w:abstractNum w:abstractNumId="7" w15:restartNumberingAfterBreak="0">
    <w:nsid w:val="1B082B23"/>
    <w:multiLevelType w:val="multilevel"/>
    <w:tmpl w:val="0172B1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DCB3497"/>
    <w:multiLevelType w:val="hybridMultilevel"/>
    <w:tmpl w:val="9F10D75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DD52293"/>
    <w:multiLevelType w:val="hybridMultilevel"/>
    <w:tmpl w:val="279E5812"/>
    <w:lvl w:ilvl="0" w:tplc="FC0285AE">
      <w:numFmt w:val="bullet"/>
      <w:lvlText w:val="-"/>
      <w:lvlJc w:val="left"/>
      <w:pPr>
        <w:ind w:left="107" w:hanging="203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CC60FB90">
      <w:numFmt w:val="bullet"/>
      <w:lvlText w:val="•"/>
      <w:lvlJc w:val="left"/>
      <w:pPr>
        <w:ind w:left="885" w:hanging="203"/>
      </w:pPr>
      <w:rPr>
        <w:rFonts w:hint="default"/>
        <w:lang w:val="ru-RU" w:eastAsia="en-US" w:bidi="ar-SA"/>
      </w:rPr>
    </w:lvl>
    <w:lvl w:ilvl="2" w:tplc="60BEDF58">
      <w:numFmt w:val="bullet"/>
      <w:lvlText w:val="•"/>
      <w:lvlJc w:val="left"/>
      <w:pPr>
        <w:ind w:left="1671" w:hanging="203"/>
      </w:pPr>
      <w:rPr>
        <w:rFonts w:hint="default"/>
        <w:lang w:val="ru-RU" w:eastAsia="en-US" w:bidi="ar-SA"/>
      </w:rPr>
    </w:lvl>
    <w:lvl w:ilvl="3" w:tplc="B9323916">
      <w:numFmt w:val="bullet"/>
      <w:lvlText w:val="•"/>
      <w:lvlJc w:val="left"/>
      <w:pPr>
        <w:ind w:left="2457" w:hanging="203"/>
      </w:pPr>
      <w:rPr>
        <w:rFonts w:hint="default"/>
        <w:lang w:val="ru-RU" w:eastAsia="en-US" w:bidi="ar-SA"/>
      </w:rPr>
    </w:lvl>
    <w:lvl w:ilvl="4" w:tplc="5492E472">
      <w:numFmt w:val="bullet"/>
      <w:lvlText w:val="•"/>
      <w:lvlJc w:val="left"/>
      <w:pPr>
        <w:ind w:left="3243" w:hanging="203"/>
      </w:pPr>
      <w:rPr>
        <w:rFonts w:hint="default"/>
        <w:lang w:val="ru-RU" w:eastAsia="en-US" w:bidi="ar-SA"/>
      </w:rPr>
    </w:lvl>
    <w:lvl w:ilvl="5" w:tplc="65341446">
      <w:numFmt w:val="bullet"/>
      <w:lvlText w:val="•"/>
      <w:lvlJc w:val="left"/>
      <w:pPr>
        <w:ind w:left="4029" w:hanging="203"/>
      </w:pPr>
      <w:rPr>
        <w:rFonts w:hint="default"/>
        <w:lang w:val="ru-RU" w:eastAsia="en-US" w:bidi="ar-SA"/>
      </w:rPr>
    </w:lvl>
    <w:lvl w:ilvl="6" w:tplc="161EF852">
      <w:numFmt w:val="bullet"/>
      <w:lvlText w:val="•"/>
      <w:lvlJc w:val="left"/>
      <w:pPr>
        <w:ind w:left="4815" w:hanging="203"/>
      </w:pPr>
      <w:rPr>
        <w:rFonts w:hint="default"/>
        <w:lang w:val="ru-RU" w:eastAsia="en-US" w:bidi="ar-SA"/>
      </w:rPr>
    </w:lvl>
    <w:lvl w:ilvl="7" w:tplc="03D0865E">
      <w:numFmt w:val="bullet"/>
      <w:lvlText w:val="•"/>
      <w:lvlJc w:val="left"/>
      <w:pPr>
        <w:ind w:left="5601" w:hanging="203"/>
      </w:pPr>
      <w:rPr>
        <w:rFonts w:hint="default"/>
        <w:lang w:val="ru-RU" w:eastAsia="en-US" w:bidi="ar-SA"/>
      </w:rPr>
    </w:lvl>
    <w:lvl w:ilvl="8" w:tplc="361C22B2">
      <w:numFmt w:val="bullet"/>
      <w:lvlText w:val="•"/>
      <w:lvlJc w:val="left"/>
      <w:pPr>
        <w:ind w:left="6387" w:hanging="203"/>
      </w:pPr>
      <w:rPr>
        <w:rFonts w:hint="default"/>
        <w:lang w:val="ru-RU" w:eastAsia="en-US" w:bidi="ar-SA"/>
      </w:rPr>
    </w:lvl>
  </w:abstractNum>
  <w:abstractNum w:abstractNumId="10" w15:restartNumberingAfterBreak="0">
    <w:nsid w:val="1E35185E"/>
    <w:multiLevelType w:val="hybridMultilevel"/>
    <w:tmpl w:val="0958D39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BF04713"/>
    <w:multiLevelType w:val="multilevel"/>
    <w:tmpl w:val="1ECE15E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35DD2AAF"/>
    <w:multiLevelType w:val="hybridMultilevel"/>
    <w:tmpl w:val="520E53F0"/>
    <w:lvl w:ilvl="0" w:tplc="9796D778">
      <w:numFmt w:val="bullet"/>
      <w:lvlText w:val="-"/>
      <w:lvlJc w:val="left"/>
      <w:pPr>
        <w:ind w:left="107" w:hanging="1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CDC0BF1E">
      <w:numFmt w:val="bullet"/>
      <w:lvlText w:val="•"/>
      <w:lvlJc w:val="left"/>
      <w:pPr>
        <w:ind w:left="885" w:hanging="140"/>
      </w:pPr>
      <w:rPr>
        <w:rFonts w:hint="default"/>
        <w:lang w:val="ru-RU" w:eastAsia="en-US" w:bidi="ar-SA"/>
      </w:rPr>
    </w:lvl>
    <w:lvl w:ilvl="2" w:tplc="89368624">
      <w:numFmt w:val="bullet"/>
      <w:lvlText w:val="•"/>
      <w:lvlJc w:val="left"/>
      <w:pPr>
        <w:ind w:left="1671" w:hanging="140"/>
      </w:pPr>
      <w:rPr>
        <w:rFonts w:hint="default"/>
        <w:lang w:val="ru-RU" w:eastAsia="en-US" w:bidi="ar-SA"/>
      </w:rPr>
    </w:lvl>
    <w:lvl w:ilvl="3" w:tplc="955EE3B4">
      <w:numFmt w:val="bullet"/>
      <w:lvlText w:val="•"/>
      <w:lvlJc w:val="left"/>
      <w:pPr>
        <w:ind w:left="2457" w:hanging="140"/>
      </w:pPr>
      <w:rPr>
        <w:rFonts w:hint="default"/>
        <w:lang w:val="ru-RU" w:eastAsia="en-US" w:bidi="ar-SA"/>
      </w:rPr>
    </w:lvl>
    <w:lvl w:ilvl="4" w:tplc="00029A76">
      <w:numFmt w:val="bullet"/>
      <w:lvlText w:val="•"/>
      <w:lvlJc w:val="left"/>
      <w:pPr>
        <w:ind w:left="3243" w:hanging="140"/>
      </w:pPr>
      <w:rPr>
        <w:rFonts w:hint="default"/>
        <w:lang w:val="ru-RU" w:eastAsia="en-US" w:bidi="ar-SA"/>
      </w:rPr>
    </w:lvl>
    <w:lvl w:ilvl="5" w:tplc="4A2E40BA">
      <w:numFmt w:val="bullet"/>
      <w:lvlText w:val="•"/>
      <w:lvlJc w:val="left"/>
      <w:pPr>
        <w:ind w:left="4029" w:hanging="140"/>
      </w:pPr>
      <w:rPr>
        <w:rFonts w:hint="default"/>
        <w:lang w:val="ru-RU" w:eastAsia="en-US" w:bidi="ar-SA"/>
      </w:rPr>
    </w:lvl>
    <w:lvl w:ilvl="6" w:tplc="7CE4CEFC">
      <w:numFmt w:val="bullet"/>
      <w:lvlText w:val="•"/>
      <w:lvlJc w:val="left"/>
      <w:pPr>
        <w:ind w:left="4815" w:hanging="140"/>
      </w:pPr>
      <w:rPr>
        <w:rFonts w:hint="default"/>
        <w:lang w:val="ru-RU" w:eastAsia="en-US" w:bidi="ar-SA"/>
      </w:rPr>
    </w:lvl>
    <w:lvl w:ilvl="7" w:tplc="4F08749E">
      <w:numFmt w:val="bullet"/>
      <w:lvlText w:val="•"/>
      <w:lvlJc w:val="left"/>
      <w:pPr>
        <w:ind w:left="5601" w:hanging="140"/>
      </w:pPr>
      <w:rPr>
        <w:rFonts w:hint="default"/>
        <w:lang w:val="ru-RU" w:eastAsia="en-US" w:bidi="ar-SA"/>
      </w:rPr>
    </w:lvl>
    <w:lvl w:ilvl="8" w:tplc="424021AC">
      <w:numFmt w:val="bullet"/>
      <w:lvlText w:val="•"/>
      <w:lvlJc w:val="left"/>
      <w:pPr>
        <w:ind w:left="6387" w:hanging="140"/>
      </w:pPr>
      <w:rPr>
        <w:rFonts w:hint="default"/>
        <w:lang w:val="ru-RU" w:eastAsia="en-US" w:bidi="ar-SA"/>
      </w:rPr>
    </w:lvl>
  </w:abstractNum>
  <w:abstractNum w:abstractNumId="13" w15:restartNumberingAfterBreak="0">
    <w:nsid w:val="3A685801"/>
    <w:multiLevelType w:val="hybridMultilevel"/>
    <w:tmpl w:val="C4FC8392"/>
    <w:lvl w:ilvl="0" w:tplc="F9F25B44">
      <w:numFmt w:val="bullet"/>
      <w:lvlText w:val="-"/>
      <w:lvlJc w:val="left"/>
      <w:pPr>
        <w:ind w:left="107" w:hanging="1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99DE68CC">
      <w:numFmt w:val="bullet"/>
      <w:lvlText w:val="•"/>
      <w:lvlJc w:val="left"/>
      <w:pPr>
        <w:ind w:left="885" w:hanging="140"/>
      </w:pPr>
      <w:rPr>
        <w:rFonts w:hint="default"/>
        <w:lang w:val="ru-RU" w:eastAsia="en-US" w:bidi="ar-SA"/>
      </w:rPr>
    </w:lvl>
    <w:lvl w:ilvl="2" w:tplc="C33EC67E">
      <w:numFmt w:val="bullet"/>
      <w:lvlText w:val="•"/>
      <w:lvlJc w:val="left"/>
      <w:pPr>
        <w:ind w:left="1671" w:hanging="140"/>
      </w:pPr>
      <w:rPr>
        <w:rFonts w:hint="default"/>
        <w:lang w:val="ru-RU" w:eastAsia="en-US" w:bidi="ar-SA"/>
      </w:rPr>
    </w:lvl>
    <w:lvl w:ilvl="3" w:tplc="4C40BA4C">
      <w:numFmt w:val="bullet"/>
      <w:lvlText w:val="•"/>
      <w:lvlJc w:val="left"/>
      <w:pPr>
        <w:ind w:left="2457" w:hanging="140"/>
      </w:pPr>
      <w:rPr>
        <w:rFonts w:hint="default"/>
        <w:lang w:val="ru-RU" w:eastAsia="en-US" w:bidi="ar-SA"/>
      </w:rPr>
    </w:lvl>
    <w:lvl w:ilvl="4" w:tplc="67406738">
      <w:numFmt w:val="bullet"/>
      <w:lvlText w:val="•"/>
      <w:lvlJc w:val="left"/>
      <w:pPr>
        <w:ind w:left="3243" w:hanging="140"/>
      </w:pPr>
      <w:rPr>
        <w:rFonts w:hint="default"/>
        <w:lang w:val="ru-RU" w:eastAsia="en-US" w:bidi="ar-SA"/>
      </w:rPr>
    </w:lvl>
    <w:lvl w:ilvl="5" w:tplc="6532CBE6">
      <w:numFmt w:val="bullet"/>
      <w:lvlText w:val="•"/>
      <w:lvlJc w:val="left"/>
      <w:pPr>
        <w:ind w:left="4029" w:hanging="140"/>
      </w:pPr>
      <w:rPr>
        <w:rFonts w:hint="default"/>
        <w:lang w:val="ru-RU" w:eastAsia="en-US" w:bidi="ar-SA"/>
      </w:rPr>
    </w:lvl>
    <w:lvl w:ilvl="6" w:tplc="F352180E">
      <w:numFmt w:val="bullet"/>
      <w:lvlText w:val="•"/>
      <w:lvlJc w:val="left"/>
      <w:pPr>
        <w:ind w:left="4815" w:hanging="140"/>
      </w:pPr>
      <w:rPr>
        <w:rFonts w:hint="default"/>
        <w:lang w:val="ru-RU" w:eastAsia="en-US" w:bidi="ar-SA"/>
      </w:rPr>
    </w:lvl>
    <w:lvl w:ilvl="7" w:tplc="45006C1E">
      <w:numFmt w:val="bullet"/>
      <w:lvlText w:val="•"/>
      <w:lvlJc w:val="left"/>
      <w:pPr>
        <w:ind w:left="5601" w:hanging="140"/>
      </w:pPr>
      <w:rPr>
        <w:rFonts w:hint="default"/>
        <w:lang w:val="ru-RU" w:eastAsia="en-US" w:bidi="ar-SA"/>
      </w:rPr>
    </w:lvl>
    <w:lvl w:ilvl="8" w:tplc="4D74D5B0">
      <w:numFmt w:val="bullet"/>
      <w:lvlText w:val="•"/>
      <w:lvlJc w:val="left"/>
      <w:pPr>
        <w:ind w:left="6387" w:hanging="140"/>
      </w:pPr>
      <w:rPr>
        <w:rFonts w:hint="default"/>
        <w:lang w:val="ru-RU" w:eastAsia="en-US" w:bidi="ar-SA"/>
      </w:rPr>
    </w:lvl>
  </w:abstractNum>
  <w:abstractNum w:abstractNumId="14" w15:restartNumberingAfterBreak="0">
    <w:nsid w:val="3B3A6DB4"/>
    <w:multiLevelType w:val="multilevel"/>
    <w:tmpl w:val="FFFFFFFF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40D15513"/>
    <w:multiLevelType w:val="hybridMultilevel"/>
    <w:tmpl w:val="43D6F586"/>
    <w:lvl w:ilvl="0" w:tplc="ADFE9154">
      <w:start w:val="1"/>
      <w:numFmt w:val="decimal"/>
      <w:lvlText w:val="%1."/>
      <w:lvlJc w:val="left"/>
      <w:pPr>
        <w:ind w:left="774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94" w:hanging="360"/>
      </w:pPr>
    </w:lvl>
    <w:lvl w:ilvl="2" w:tplc="0419001B" w:tentative="1">
      <w:start w:val="1"/>
      <w:numFmt w:val="lowerRoman"/>
      <w:lvlText w:val="%3."/>
      <w:lvlJc w:val="right"/>
      <w:pPr>
        <w:ind w:left="2214" w:hanging="180"/>
      </w:pPr>
    </w:lvl>
    <w:lvl w:ilvl="3" w:tplc="0419000F" w:tentative="1">
      <w:start w:val="1"/>
      <w:numFmt w:val="decimal"/>
      <w:lvlText w:val="%4."/>
      <w:lvlJc w:val="left"/>
      <w:pPr>
        <w:ind w:left="2934" w:hanging="360"/>
      </w:pPr>
    </w:lvl>
    <w:lvl w:ilvl="4" w:tplc="04190019" w:tentative="1">
      <w:start w:val="1"/>
      <w:numFmt w:val="lowerLetter"/>
      <w:lvlText w:val="%5."/>
      <w:lvlJc w:val="left"/>
      <w:pPr>
        <w:ind w:left="3654" w:hanging="360"/>
      </w:pPr>
    </w:lvl>
    <w:lvl w:ilvl="5" w:tplc="0419001B" w:tentative="1">
      <w:start w:val="1"/>
      <w:numFmt w:val="lowerRoman"/>
      <w:lvlText w:val="%6."/>
      <w:lvlJc w:val="right"/>
      <w:pPr>
        <w:ind w:left="4374" w:hanging="180"/>
      </w:pPr>
    </w:lvl>
    <w:lvl w:ilvl="6" w:tplc="0419000F" w:tentative="1">
      <w:start w:val="1"/>
      <w:numFmt w:val="decimal"/>
      <w:lvlText w:val="%7."/>
      <w:lvlJc w:val="left"/>
      <w:pPr>
        <w:ind w:left="5094" w:hanging="360"/>
      </w:pPr>
    </w:lvl>
    <w:lvl w:ilvl="7" w:tplc="04190019" w:tentative="1">
      <w:start w:val="1"/>
      <w:numFmt w:val="lowerLetter"/>
      <w:lvlText w:val="%8."/>
      <w:lvlJc w:val="left"/>
      <w:pPr>
        <w:ind w:left="5814" w:hanging="360"/>
      </w:pPr>
    </w:lvl>
    <w:lvl w:ilvl="8" w:tplc="0419001B" w:tentative="1">
      <w:start w:val="1"/>
      <w:numFmt w:val="lowerRoman"/>
      <w:lvlText w:val="%9."/>
      <w:lvlJc w:val="right"/>
      <w:pPr>
        <w:ind w:left="6534" w:hanging="180"/>
      </w:pPr>
    </w:lvl>
  </w:abstractNum>
  <w:abstractNum w:abstractNumId="16" w15:restartNumberingAfterBreak="0">
    <w:nsid w:val="42C5382D"/>
    <w:multiLevelType w:val="hybridMultilevel"/>
    <w:tmpl w:val="AA94870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CEE7C88"/>
    <w:multiLevelType w:val="hybridMultilevel"/>
    <w:tmpl w:val="8E0E31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FF811C9"/>
    <w:multiLevelType w:val="hybridMultilevel"/>
    <w:tmpl w:val="229E7946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50FC13B0"/>
    <w:multiLevelType w:val="hybridMultilevel"/>
    <w:tmpl w:val="D87A65B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6415018"/>
    <w:multiLevelType w:val="hybridMultilevel"/>
    <w:tmpl w:val="D1DEE312"/>
    <w:lvl w:ilvl="0" w:tplc="0419000F">
      <w:start w:val="1"/>
      <w:numFmt w:val="decimal"/>
      <w:lvlText w:val="%1."/>
      <w:lvlJc w:val="left"/>
      <w:pPr>
        <w:ind w:left="1352" w:hanging="360"/>
      </w:pPr>
    </w:lvl>
    <w:lvl w:ilvl="1" w:tplc="04190019" w:tentative="1">
      <w:start w:val="1"/>
      <w:numFmt w:val="lowerLetter"/>
      <w:lvlText w:val="%2."/>
      <w:lvlJc w:val="left"/>
      <w:pPr>
        <w:ind w:left="2072" w:hanging="360"/>
      </w:pPr>
    </w:lvl>
    <w:lvl w:ilvl="2" w:tplc="0419001B" w:tentative="1">
      <w:start w:val="1"/>
      <w:numFmt w:val="lowerRoman"/>
      <w:lvlText w:val="%3."/>
      <w:lvlJc w:val="right"/>
      <w:pPr>
        <w:ind w:left="2792" w:hanging="180"/>
      </w:pPr>
    </w:lvl>
    <w:lvl w:ilvl="3" w:tplc="0419000F" w:tentative="1">
      <w:start w:val="1"/>
      <w:numFmt w:val="decimal"/>
      <w:lvlText w:val="%4."/>
      <w:lvlJc w:val="left"/>
      <w:pPr>
        <w:ind w:left="3512" w:hanging="360"/>
      </w:pPr>
    </w:lvl>
    <w:lvl w:ilvl="4" w:tplc="04190019" w:tentative="1">
      <w:start w:val="1"/>
      <w:numFmt w:val="lowerLetter"/>
      <w:lvlText w:val="%5."/>
      <w:lvlJc w:val="left"/>
      <w:pPr>
        <w:ind w:left="4232" w:hanging="360"/>
      </w:pPr>
    </w:lvl>
    <w:lvl w:ilvl="5" w:tplc="0419001B" w:tentative="1">
      <w:start w:val="1"/>
      <w:numFmt w:val="lowerRoman"/>
      <w:lvlText w:val="%6."/>
      <w:lvlJc w:val="right"/>
      <w:pPr>
        <w:ind w:left="4952" w:hanging="180"/>
      </w:pPr>
    </w:lvl>
    <w:lvl w:ilvl="6" w:tplc="0419000F" w:tentative="1">
      <w:start w:val="1"/>
      <w:numFmt w:val="decimal"/>
      <w:lvlText w:val="%7."/>
      <w:lvlJc w:val="left"/>
      <w:pPr>
        <w:ind w:left="5672" w:hanging="360"/>
      </w:pPr>
    </w:lvl>
    <w:lvl w:ilvl="7" w:tplc="04190019" w:tentative="1">
      <w:start w:val="1"/>
      <w:numFmt w:val="lowerLetter"/>
      <w:lvlText w:val="%8."/>
      <w:lvlJc w:val="left"/>
      <w:pPr>
        <w:ind w:left="6392" w:hanging="360"/>
      </w:pPr>
    </w:lvl>
    <w:lvl w:ilvl="8" w:tplc="0419001B" w:tentative="1">
      <w:start w:val="1"/>
      <w:numFmt w:val="lowerRoman"/>
      <w:lvlText w:val="%9."/>
      <w:lvlJc w:val="right"/>
      <w:pPr>
        <w:ind w:left="7112" w:hanging="180"/>
      </w:pPr>
    </w:lvl>
  </w:abstractNum>
  <w:abstractNum w:abstractNumId="21" w15:restartNumberingAfterBreak="0">
    <w:nsid w:val="580E680A"/>
    <w:multiLevelType w:val="multilevel"/>
    <w:tmpl w:val="FFFFFFFF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60B558AC"/>
    <w:multiLevelType w:val="hybridMultilevel"/>
    <w:tmpl w:val="CFE0603C"/>
    <w:lvl w:ilvl="0" w:tplc="5664AC1E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7"/>
  </w:num>
  <w:num w:numId="3">
    <w:abstractNumId w:val="13"/>
  </w:num>
  <w:num w:numId="4">
    <w:abstractNumId w:val="9"/>
  </w:num>
  <w:num w:numId="5">
    <w:abstractNumId w:val="12"/>
  </w:num>
  <w:num w:numId="6">
    <w:abstractNumId w:val="5"/>
  </w:num>
  <w:num w:numId="7">
    <w:abstractNumId w:val="4"/>
  </w:num>
  <w:num w:numId="8">
    <w:abstractNumId w:val="10"/>
  </w:num>
  <w:num w:numId="9">
    <w:abstractNumId w:val="8"/>
  </w:num>
  <w:num w:numId="10">
    <w:abstractNumId w:val="18"/>
  </w:num>
  <w:num w:numId="11">
    <w:abstractNumId w:val="19"/>
  </w:num>
  <w:num w:numId="12">
    <w:abstractNumId w:val="20"/>
  </w:num>
  <w:num w:numId="13">
    <w:abstractNumId w:val="17"/>
  </w:num>
  <w:num w:numId="14">
    <w:abstractNumId w:val="22"/>
  </w:num>
  <w:num w:numId="15">
    <w:abstractNumId w:val="16"/>
  </w:num>
  <w:num w:numId="16">
    <w:abstractNumId w:val="15"/>
  </w:num>
  <w:num w:numId="17">
    <w:abstractNumId w:val="11"/>
  </w:num>
  <w:num w:numId="18">
    <w:abstractNumId w:val="21"/>
  </w:num>
  <w:num w:numId="19">
    <w:abstractNumId w:val="14"/>
  </w:num>
  <w:numIdMacAtCleanup w:val="1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evenAndOddHeaders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6835"/>
    <w:rsid w:val="000E26D0"/>
    <w:rsid w:val="000F7AC9"/>
    <w:rsid w:val="00114D34"/>
    <w:rsid w:val="00117E4E"/>
    <w:rsid w:val="0016564F"/>
    <w:rsid w:val="001A4283"/>
    <w:rsid w:val="001C02CA"/>
    <w:rsid w:val="001E31C4"/>
    <w:rsid w:val="002556B6"/>
    <w:rsid w:val="002A075E"/>
    <w:rsid w:val="002F2089"/>
    <w:rsid w:val="00325A5D"/>
    <w:rsid w:val="00393E8F"/>
    <w:rsid w:val="0039540B"/>
    <w:rsid w:val="003E1DDD"/>
    <w:rsid w:val="004523AC"/>
    <w:rsid w:val="004736C6"/>
    <w:rsid w:val="004932A7"/>
    <w:rsid w:val="004D2706"/>
    <w:rsid w:val="004F4C30"/>
    <w:rsid w:val="005535AA"/>
    <w:rsid w:val="006C3163"/>
    <w:rsid w:val="006E0EBF"/>
    <w:rsid w:val="006E11C2"/>
    <w:rsid w:val="00717397"/>
    <w:rsid w:val="007666FD"/>
    <w:rsid w:val="007849D2"/>
    <w:rsid w:val="007B6835"/>
    <w:rsid w:val="007C1BB5"/>
    <w:rsid w:val="007E3C73"/>
    <w:rsid w:val="008609AA"/>
    <w:rsid w:val="00877962"/>
    <w:rsid w:val="00880F04"/>
    <w:rsid w:val="00896DA3"/>
    <w:rsid w:val="00966B2D"/>
    <w:rsid w:val="009818BE"/>
    <w:rsid w:val="009F0FC4"/>
    <w:rsid w:val="009F3A63"/>
    <w:rsid w:val="009F7F8B"/>
    <w:rsid w:val="00A4551D"/>
    <w:rsid w:val="00A61DC1"/>
    <w:rsid w:val="00A70F7F"/>
    <w:rsid w:val="00B24AEC"/>
    <w:rsid w:val="00B26191"/>
    <w:rsid w:val="00B653E0"/>
    <w:rsid w:val="00BA2487"/>
    <w:rsid w:val="00C02AF5"/>
    <w:rsid w:val="00C14FD1"/>
    <w:rsid w:val="00C44449"/>
    <w:rsid w:val="00C704D2"/>
    <w:rsid w:val="00CA70B4"/>
    <w:rsid w:val="00CC129D"/>
    <w:rsid w:val="00CD0BB8"/>
    <w:rsid w:val="00CD3996"/>
    <w:rsid w:val="00CF285A"/>
    <w:rsid w:val="00DE0E17"/>
    <w:rsid w:val="00DE4FA1"/>
    <w:rsid w:val="00DF237C"/>
    <w:rsid w:val="00E15CF4"/>
    <w:rsid w:val="00F22F5A"/>
    <w:rsid w:val="00F32E50"/>
    <w:rsid w:val="00F53456"/>
    <w:rsid w:val="00F56B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D30E288-4B3F-428D-B0AC-F6FA99D8CF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1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0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iPriority="0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 w:qFormat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iPriority="0" w:unhideWhenUsed="1"/>
    <w:lsdException w:name="Hyperlink" w:semiHidden="1" w:uiPriority="0" w:unhideWhenUsed="1" w:qFormat="1"/>
    <w:lsdException w:name="FollowedHyperlink" w:semiHidden="1" w:uiPriority="0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17397"/>
    <w:rPr>
      <w:rFonts w:ascii="Calibri" w:eastAsia="Times New Roman" w:hAnsi="Calibri" w:cs="Times New Roman"/>
      <w:lang w:eastAsia="zh-CN"/>
    </w:rPr>
  </w:style>
  <w:style w:type="paragraph" w:styleId="1">
    <w:name w:val="heading 1"/>
    <w:basedOn w:val="a"/>
    <w:next w:val="a"/>
    <w:link w:val="10"/>
    <w:qFormat/>
    <w:rsid w:val="00C14FD1"/>
    <w:pPr>
      <w:keepNext/>
      <w:spacing w:after="0" w:line="240" w:lineRule="auto"/>
      <w:outlineLvl w:val="0"/>
    </w:pPr>
    <w:rPr>
      <w:rFonts w:ascii="Times New Roman" w:hAnsi="Times New Roman"/>
      <w:b/>
      <w:bCs/>
      <w:sz w:val="28"/>
      <w:szCs w:val="24"/>
      <w:lang w:val="x-none" w:eastAsia="x-none"/>
    </w:rPr>
  </w:style>
  <w:style w:type="paragraph" w:styleId="2">
    <w:name w:val="heading 2"/>
    <w:basedOn w:val="a"/>
    <w:next w:val="a"/>
    <w:link w:val="20"/>
    <w:uiPriority w:val="9"/>
    <w:qFormat/>
    <w:rsid w:val="00C14FD1"/>
    <w:pPr>
      <w:keepNext/>
      <w:widowControl w:val="0"/>
      <w:autoSpaceDE w:val="0"/>
      <w:autoSpaceDN w:val="0"/>
      <w:adjustRightInd w:val="0"/>
      <w:spacing w:before="240" w:after="60" w:line="240" w:lineRule="auto"/>
      <w:outlineLvl w:val="1"/>
    </w:pPr>
    <w:rPr>
      <w:rFonts w:ascii="Arial" w:hAnsi="Arial"/>
      <w:b/>
      <w:bCs/>
      <w:i/>
      <w:iCs/>
      <w:sz w:val="28"/>
      <w:szCs w:val="28"/>
      <w:lang w:val="x-none" w:eastAsia="x-none"/>
    </w:rPr>
  </w:style>
  <w:style w:type="paragraph" w:styleId="3">
    <w:name w:val="heading 3"/>
    <w:aliases w:val="H3,&quot;Сапфир&quot;"/>
    <w:basedOn w:val="a"/>
    <w:next w:val="a"/>
    <w:link w:val="30"/>
    <w:qFormat/>
    <w:rsid w:val="00C14FD1"/>
    <w:pPr>
      <w:keepNext/>
      <w:spacing w:after="0" w:line="240" w:lineRule="auto"/>
      <w:jc w:val="center"/>
      <w:outlineLvl w:val="2"/>
    </w:pPr>
    <w:rPr>
      <w:rFonts w:ascii="Times New Roman" w:hAnsi="Times New Roman"/>
      <w:sz w:val="24"/>
      <w:szCs w:val="20"/>
      <w:lang w:val="x-none" w:eastAsia="x-none"/>
    </w:rPr>
  </w:style>
  <w:style w:type="paragraph" w:styleId="4">
    <w:name w:val="heading 4"/>
    <w:basedOn w:val="a"/>
    <w:next w:val="a"/>
    <w:link w:val="40"/>
    <w:qFormat/>
    <w:rsid w:val="00C14FD1"/>
    <w:pPr>
      <w:keepNext/>
      <w:spacing w:after="0" w:line="240" w:lineRule="auto"/>
      <w:jc w:val="center"/>
      <w:outlineLvl w:val="3"/>
    </w:pPr>
    <w:rPr>
      <w:rFonts w:ascii="Times New Roman" w:hAnsi="Times New Roman"/>
      <w:b/>
      <w:bCs/>
      <w:sz w:val="48"/>
      <w:szCs w:val="24"/>
      <w:lang w:val="x-none" w:eastAsia="x-none"/>
    </w:rPr>
  </w:style>
  <w:style w:type="paragraph" w:styleId="5">
    <w:name w:val="heading 5"/>
    <w:basedOn w:val="a"/>
    <w:next w:val="a"/>
    <w:link w:val="50"/>
    <w:qFormat/>
    <w:rsid w:val="00C14FD1"/>
    <w:pPr>
      <w:keepNext/>
      <w:spacing w:after="0" w:line="240" w:lineRule="auto"/>
      <w:jc w:val="both"/>
      <w:outlineLvl w:val="4"/>
    </w:pPr>
    <w:rPr>
      <w:rFonts w:ascii="Times New Roman" w:hAnsi="Times New Roman"/>
      <w:sz w:val="28"/>
      <w:szCs w:val="20"/>
      <w:lang w:val="x-none" w:eastAsia="x-none"/>
    </w:rPr>
  </w:style>
  <w:style w:type="paragraph" w:styleId="6">
    <w:name w:val="heading 6"/>
    <w:basedOn w:val="a"/>
    <w:next w:val="a"/>
    <w:link w:val="60"/>
    <w:qFormat/>
    <w:rsid w:val="00C14FD1"/>
    <w:pPr>
      <w:widowControl w:val="0"/>
      <w:autoSpaceDE w:val="0"/>
      <w:autoSpaceDN w:val="0"/>
      <w:adjustRightInd w:val="0"/>
      <w:spacing w:before="240" w:after="60" w:line="240" w:lineRule="auto"/>
      <w:outlineLvl w:val="5"/>
    </w:pPr>
    <w:rPr>
      <w:rFonts w:ascii="Times New Roman" w:hAnsi="Times New Roman"/>
      <w:b/>
      <w:bCs/>
      <w:lang w:val="x-none" w:eastAsia="x-none"/>
    </w:rPr>
  </w:style>
  <w:style w:type="paragraph" w:styleId="7">
    <w:name w:val="heading 7"/>
    <w:basedOn w:val="a"/>
    <w:next w:val="a"/>
    <w:link w:val="70"/>
    <w:qFormat/>
    <w:rsid w:val="00C14FD1"/>
    <w:pPr>
      <w:widowControl w:val="0"/>
      <w:autoSpaceDE w:val="0"/>
      <w:autoSpaceDN w:val="0"/>
      <w:adjustRightInd w:val="0"/>
      <w:spacing w:before="240" w:after="60" w:line="240" w:lineRule="auto"/>
      <w:outlineLvl w:val="6"/>
    </w:pPr>
    <w:rPr>
      <w:rFonts w:ascii="Times New Roman" w:hAnsi="Times New Roman"/>
      <w:sz w:val="24"/>
      <w:szCs w:val="24"/>
      <w:lang w:val="x-none" w:eastAsia="x-none"/>
    </w:rPr>
  </w:style>
  <w:style w:type="paragraph" w:styleId="8">
    <w:name w:val="heading 8"/>
    <w:basedOn w:val="a"/>
    <w:next w:val="a"/>
    <w:link w:val="80"/>
    <w:qFormat/>
    <w:rsid w:val="00C14FD1"/>
    <w:pPr>
      <w:keepNext/>
      <w:tabs>
        <w:tab w:val="left" w:pos="980"/>
      </w:tabs>
      <w:spacing w:after="0" w:line="240" w:lineRule="auto"/>
      <w:ind w:firstLine="560"/>
      <w:jc w:val="both"/>
      <w:outlineLvl w:val="7"/>
    </w:pPr>
    <w:rPr>
      <w:rFonts w:ascii="Times New Roman" w:hAnsi="Times New Roman"/>
      <w:i/>
      <w:iCs/>
      <w:sz w:val="28"/>
      <w:szCs w:val="24"/>
      <w:u w:val="single"/>
      <w:lang w:val="x-none" w:eastAsia="x-none"/>
    </w:rPr>
  </w:style>
  <w:style w:type="paragraph" w:styleId="9">
    <w:name w:val="heading 9"/>
    <w:basedOn w:val="a"/>
    <w:next w:val="a"/>
    <w:link w:val="90"/>
    <w:qFormat/>
    <w:rsid w:val="00C14FD1"/>
    <w:pPr>
      <w:widowControl w:val="0"/>
      <w:autoSpaceDE w:val="0"/>
      <w:autoSpaceDN w:val="0"/>
      <w:adjustRightInd w:val="0"/>
      <w:spacing w:before="240" w:after="60" w:line="240" w:lineRule="auto"/>
      <w:outlineLvl w:val="8"/>
    </w:pPr>
    <w:rPr>
      <w:rFonts w:ascii="Arial" w:hAnsi="Arial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1z0">
    <w:name w:val="WW8Num1z0"/>
    <w:rsid w:val="00717397"/>
    <w:rPr>
      <w:rFonts w:ascii="Symbol" w:hAnsi="Symbol" w:cs="Symbol" w:hint="default"/>
      <w:sz w:val="22"/>
      <w:szCs w:val="22"/>
    </w:rPr>
  </w:style>
  <w:style w:type="character" w:customStyle="1" w:styleId="WW8Num1z1">
    <w:name w:val="WW8Num1z1"/>
    <w:rsid w:val="00717397"/>
    <w:rPr>
      <w:rFonts w:ascii="Courier New" w:hAnsi="Courier New" w:cs="Courier New" w:hint="default"/>
    </w:rPr>
  </w:style>
  <w:style w:type="character" w:customStyle="1" w:styleId="WW8Num1z2">
    <w:name w:val="WW8Num1z2"/>
    <w:rsid w:val="00717397"/>
    <w:rPr>
      <w:rFonts w:ascii="Wingdings" w:hAnsi="Wingdings" w:cs="Wingdings" w:hint="default"/>
    </w:rPr>
  </w:style>
  <w:style w:type="character" w:customStyle="1" w:styleId="WW8Num2z0">
    <w:name w:val="WW8Num2z0"/>
    <w:rsid w:val="00717397"/>
  </w:style>
  <w:style w:type="character" w:customStyle="1" w:styleId="WW8Num2z1">
    <w:name w:val="WW8Num2z1"/>
    <w:rsid w:val="00717397"/>
  </w:style>
  <w:style w:type="character" w:customStyle="1" w:styleId="WW8Num2z2">
    <w:name w:val="WW8Num2z2"/>
    <w:rsid w:val="00717397"/>
  </w:style>
  <w:style w:type="character" w:customStyle="1" w:styleId="WW8Num2z3">
    <w:name w:val="WW8Num2z3"/>
    <w:rsid w:val="00717397"/>
  </w:style>
  <w:style w:type="character" w:customStyle="1" w:styleId="WW8Num2z4">
    <w:name w:val="WW8Num2z4"/>
    <w:rsid w:val="00717397"/>
  </w:style>
  <w:style w:type="character" w:customStyle="1" w:styleId="WW8Num2z5">
    <w:name w:val="WW8Num2z5"/>
    <w:rsid w:val="00717397"/>
  </w:style>
  <w:style w:type="character" w:customStyle="1" w:styleId="WW8Num2z6">
    <w:name w:val="WW8Num2z6"/>
    <w:rsid w:val="00717397"/>
  </w:style>
  <w:style w:type="character" w:customStyle="1" w:styleId="WW8Num2z7">
    <w:name w:val="WW8Num2z7"/>
    <w:rsid w:val="00717397"/>
  </w:style>
  <w:style w:type="character" w:customStyle="1" w:styleId="WW8Num2z8">
    <w:name w:val="WW8Num2z8"/>
    <w:rsid w:val="00717397"/>
  </w:style>
  <w:style w:type="character" w:customStyle="1" w:styleId="WW8Num3z0">
    <w:name w:val="WW8Num3z0"/>
    <w:rsid w:val="00717397"/>
    <w:rPr>
      <w:rFonts w:hint="default"/>
      <w:b/>
    </w:rPr>
  </w:style>
  <w:style w:type="character" w:customStyle="1" w:styleId="WW8Num3z1">
    <w:name w:val="WW8Num3z1"/>
    <w:rsid w:val="00717397"/>
    <w:rPr>
      <w:rFonts w:hint="default"/>
    </w:rPr>
  </w:style>
  <w:style w:type="character" w:customStyle="1" w:styleId="11">
    <w:name w:val="Основной шрифт абзаца1"/>
    <w:rsid w:val="00717397"/>
  </w:style>
  <w:style w:type="character" w:customStyle="1" w:styleId="a3">
    <w:name w:val="Основной текст Знак"/>
    <w:uiPriority w:val="99"/>
    <w:rsid w:val="00717397"/>
    <w:rPr>
      <w:rFonts w:ascii="Times New Roman" w:eastAsia="Times New Roman" w:hAnsi="Times New Roman" w:cs="Times New Roman"/>
      <w:sz w:val="28"/>
      <w:szCs w:val="24"/>
    </w:rPr>
  </w:style>
  <w:style w:type="character" w:customStyle="1" w:styleId="a4">
    <w:name w:val="Верхний колонтитул Знак"/>
    <w:uiPriority w:val="99"/>
    <w:rsid w:val="00717397"/>
    <w:rPr>
      <w:sz w:val="22"/>
      <w:szCs w:val="22"/>
    </w:rPr>
  </w:style>
  <w:style w:type="character" w:customStyle="1" w:styleId="a5">
    <w:name w:val="Нижний колонтитул Знак"/>
    <w:uiPriority w:val="99"/>
    <w:rsid w:val="00717397"/>
    <w:rPr>
      <w:sz w:val="22"/>
      <w:szCs w:val="22"/>
    </w:rPr>
  </w:style>
  <w:style w:type="character" w:customStyle="1" w:styleId="21">
    <w:name w:val="Основной текст (2) + Полужирный"/>
    <w:aliases w:val="Основной текст + Полужирный,Курсив,Интервал 0 pt,Основной текст + 10 pt,Основной текст (2) + 5 pt"/>
    <w:rsid w:val="00717397"/>
    <w:rPr>
      <w:rFonts w:ascii="Times New Roman" w:eastAsia="Times New Roman" w:hAnsi="Times New Roman" w:cs="Times New Roman"/>
      <w:b/>
      <w:bCs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6"/>
      <w:szCs w:val="26"/>
      <w:u w:val="none"/>
      <w:vertAlign w:val="baseline"/>
      <w:lang w:val="ru-RU" w:bidi="ru-RU"/>
    </w:rPr>
  </w:style>
  <w:style w:type="character" w:customStyle="1" w:styleId="a6">
    <w:name w:val="Подпись к таблице_"/>
    <w:rsid w:val="00717397"/>
    <w:rPr>
      <w:rFonts w:ascii="Times New Roman" w:eastAsia="Times New Roman" w:hAnsi="Times New Roman" w:cs="Times New Roman"/>
      <w:b/>
      <w:bCs/>
      <w:i w:val="0"/>
      <w:iCs w:val="0"/>
      <w:caps w:val="0"/>
      <w:smallCaps w:val="0"/>
      <w:strike w:val="0"/>
      <w:dstrike w:val="0"/>
      <w:sz w:val="26"/>
      <w:szCs w:val="26"/>
      <w:u w:val="none"/>
    </w:rPr>
  </w:style>
  <w:style w:type="character" w:customStyle="1" w:styleId="a7">
    <w:name w:val="Подпись к таблице"/>
    <w:rsid w:val="00717397"/>
    <w:rPr>
      <w:rFonts w:ascii="Times New Roman" w:eastAsia="Times New Roman" w:hAnsi="Times New Roman" w:cs="Times New Roman"/>
      <w:b/>
      <w:bCs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6"/>
      <w:szCs w:val="26"/>
      <w:u w:val="single"/>
      <w:vertAlign w:val="baseline"/>
      <w:lang w:val="ru-RU" w:bidi="ru-RU"/>
    </w:rPr>
  </w:style>
  <w:style w:type="character" w:customStyle="1" w:styleId="22">
    <w:name w:val="Основной текст (2)_"/>
    <w:rsid w:val="00717397"/>
    <w:rPr>
      <w:rFonts w:ascii="Times New Roman" w:eastAsia="Times New Roman" w:hAnsi="Times New Roman" w:cs="Times New Roman"/>
      <w:b w:val="0"/>
      <w:bCs w:val="0"/>
      <w:i w:val="0"/>
      <w:iCs w:val="0"/>
      <w:caps w:val="0"/>
      <w:smallCaps w:val="0"/>
      <w:strike w:val="0"/>
      <w:dstrike w:val="0"/>
      <w:sz w:val="26"/>
      <w:szCs w:val="26"/>
      <w:u w:val="none"/>
    </w:rPr>
  </w:style>
  <w:style w:type="character" w:customStyle="1" w:styleId="23">
    <w:name w:val="Основной текст (2)"/>
    <w:rsid w:val="00717397"/>
    <w:rPr>
      <w:rFonts w:ascii="Times New Roman" w:eastAsia="Times New Roman" w:hAnsi="Times New Roman" w:cs="Times New Roman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6"/>
      <w:szCs w:val="26"/>
      <w:u w:val="none"/>
      <w:vertAlign w:val="baseline"/>
      <w:lang w:val="ru-RU" w:bidi="ru-RU"/>
    </w:rPr>
  </w:style>
  <w:style w:type="character" w:customStyle="1" w:styleId="55pt">
    <w:name w:val="Колонтитул + 5;5 pt;Полужирный"/>
    <w:rsid w:val="00717397"/>
    <w:rPr>
      <w:rFonts w:ascii="Arial Narrow" w:eastAsia="Arial Narrow" w:hAnsi="Arial Narrow" w:cs="Arial Narrow"/>
      <w:b/>
      <w:bCs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11"/>
      <w:szCs w:val="11"/>
      <w:u w:val="none"/>
      <w:vertAlign w:val="baseline"/>
      <w:lang w:val="ru-RU" w:bidi="ru-RU"/>
    </w:rPr>
  </w:style>
  <w:style w:type="character" w:customStyle="1" w:styleId="2Georgia">
    <w:name w:val="Основной текст (2) + Georgia"/>
    <w:rsid w:val="00717397"/>
    <w:rPr>
      <w:rFonts w:ascii="Georgia" w:eastAsia="Georgia" w:hAnsi="Georgia" w:cs="Georgia"/>
      <w:b/>
      <w:bCs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6"/>
      <w:szCs w:val="26"/>
      <w:u w:val="none"/>
      <w:vertAlign w:val="baseline"/>
      <w:lang w:val="ru-RU" w:bidi="ru-RU"/>
    </w:rPr>
  </w:style>
  <w:style w:type="character" w:customStyle="1" w:styleId="24">
    <w:name w:val="Подпись к таблице (2)_"/>
    <w:rsid w:val="00717397"/>
    <w:rPr>
      <w:rFonts w:ascii="Times New Roman" w:eastAsia="Times New Roman" w:hAnsi="Times New Roman" w:cs="Times New Roman"/>
      <w:b w:val="0"/>
      <w:bCs w:val="0"/>
      <w:i w:val="0"/>
      <w:iCs w:val="0"/>
      <w:caps w:val="0"/>
      <w:smallCaps w:val="0"/>
      <w:strike w:val="0"/>
      <w:dstrike w:val="0"/>
      <w:sz w:val="26"/>
      <w:szCs w:val="26"/>
      <w:u w:val="none"/>
    </w:rPr>
  </w:style>
  <w:style w:type="character" w:customStyle="1" w:styleId="25">
    <w:name w:val="Подпись к таблице (2)"/>
    <w:rsid w:val="00717397"/>
    <w:rPr>
      <w:rFonts w:ascii="Times New Roman" w:eastAsia="Times New Roman" w:hAnsi="Times New Roman" w:cs="Times New Roman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6"/>
      <w:szCs w:val="26"/>
      <w:u w:val="single"/>
      <w:vertAlign w:val="baseline"/>
      <w:lang w:val="ru-RU" w:bidi="ru-RU"/>
    </w:rPr>
  </w:style>
  <w:style w:type="character" w:styleId="a8">
    <w:name w:val="Hyperlink"/>
    <w:qFormat/>
    <w:rsid w:val="00717397"/>
    <w:rPr>
      <w:color w:val="000080"/>
      <w:u w:val="single"/>
    </w:rPr>
  </w:style>
  <w:style w:type="character" w:customStyle="1" w:styleId="41">
    <w:name w:val="Основной текст (4)_"/>
    <w:rsid w:val="00717397"/>
    <w:rPr>
      <w:rFonts w:ascii="Century Gothic" w:eastAsia="Century Gothic" w:hAnsi="Century Gothic" w:cs="Century Gothic"/>
      <w:sz w:val="26"/>
      <w:szCs w:val="26"/>
      <w:shd w:val="clear" w:color="auto" w:fill="FFFFFF"/>
    </w:rPr>
  </w:style>
  <w:style w:type="character" w:customStyle="1" w:styleId="31">
    <w:name w:val="Основной текст (3)_"/>
    <w:uiPriority w:val="99"/>
    <w:rsid w:val="00717397"/>
    <w:rPr>
      <w:rFonts w:ascii="Times New Roman" w:hAnsi="Times New Roman" w:cs="Times New Roman"/>
      <w:b/>
      <w:bCs/>
      <w:sz w:val="26"/>
      <w:szCs w:val="26"/>
      <w:shd w:val="clear" w:color="auto" w:fill="FFFFFF"/>
    </w:rPr>
  </w:style>
  <w:style w:type="character" w:customStyle="1" w:styleId="32">
    <w:name w:val="Основной текст (3) + Малые прописные"/>
    <w:rsid w:val="00717397"/>
    <w:rPr>
      <w:rFonts w:ascii="Times New Roman" w:hAnsi="Times New Roman" w:cs="Times New Roman"/>
      <w:b/>
      <w:bCs/>
      <w:smallCaps/>
      <w:color w:val="000000"/>
      <w:spacing w:val="0"/>
      <w:w w:val="100"/>
      <w:position w:val="0"/>
      <w:sz w:val="26"/>
      <w:szCs w:val="26"/>
      <w:shd w:val="clear" w:color="auto" w:fill="FFFFFF"/>
      <w:vertAlign w:val="baseline"/>
      <w:lang w:val="ru-RU" w:bidi="ru-RU"/>
    </w:rPr>
  </w:style>
  <w:style w:type="character" w:customStyle="1" w:styleId="12">
    <w:name w:val="Заголовок №1_"/>
    <w:rsid w:val="00717397"/>
    <w:rPr>
      <w:rFonts w:ascii="Times New Roman" w:hAnsi="Times New Roman" w:cs="Times New Roman"/>
      <w:b/>
      <w:bCs/>
      <w:spacing w:val="80"/>
      <w:sz w:val="36"/>
      <w:szCs w:val="36"/>
      <w:shd w:val="clear" w:color="auto" w:fill="FFFFFF"/>
    </w:rPr>
  </w:style>
  <w:style w:type="character" w:customStyle="1" w:styleId="26">
    <w:name w:val="Заголовок №2_"/>
    <w:rsid w:val="00717397"/>
    <w:rPr>
      <w:rFonts w:ascii="Franklin Gothic Medium" w:eastAsia="Franklin Gothic Medium" w:hAnsi="Franklin Gothic Medium" w:cs="Franklin Gothic Medium"/>
      <w:i/>
      <w:iCs/>
      <w:sz w:val="26"/>
      <w:szCs w:val="26"/>
      <w:shd w:val="clear" w:color="auto" w:fill="FFFFFF"/>
    </w:rPr>
  </w:style>
  <w:style w:type="character" w:customStyle="1" w:styleId="51">
    <w:name w:val="Основной текст (5)"/>
    <w:rsid w:val="00717397"/>
    <w:rPr>
      <w:rFonts w:ascii="Times New Roman" w:eastAsia="Times New Roman" w:hAnsi="Times New Roman" w:cs="Times New Roman"/>
      <w:b w:val="0"/>
      <w:bCs w:val="0"/>
      <w:i w:val="0"/>
      <w:iCs w:val="0"/>
      <w:caps w:val="0"/>
      <w:smallCaps w:val="0"/>
      <w:strike w:val="0"/>
      <w:dstrike w:val="0"/>
      <w:sz w:val="22"/>
      <w:szCs w:val="22"/>
      <w:u w:val="none"/>
    </w:rPr>
  </w:style>
  <w:style w:type="character" w:customStyle="1" w:styleId="52">
    <w:name w:val="Основной текст (5)_"/>
    <w:uiPriority w:val="99"/>
    <w:rsid w:val="00717397"/>
    <w:rPr>
      <w:rFonts w:ascii="Times New Roman" w:eastAsia="Times New Roman" w:hAnsi="Times New Roman" w:cs="Times New Roman"/>
      <w:b w:val="0"/>
      <w:bCs w:val="0"/>
      <w:i w:val="0"/>
      <w:iCs w:val="0"/>
      <w:caps w:val="0"/>
      <w:smallCaps w:val="0"/>
      <w:strike w:val="0"/>
      <w:dstrike w:val="0"/>
      <w:sz w:val="22"/>
      <w:szCs w:val="22"/>
      <w:u w:val="none"/>
    </w:rPr>
  </w:style>
  <w:style w:type="character" w:customStyle="1" w:styleId="61">
    <w:name w:val="Основной текст (6)_"/>
    <w:rsid w:val="00717397"/>
    <w:rPr>
      <w:rFonts w:ascii="Times New Roman" w:hAnsi="Times New Roman" w:cs="Times New Roman"/>
      <w:b/>
      <w:bCs/>
      <w:sz w:val="28"/>
      <w:szCs w:val="28"/>
      <w:shd w:val="clear" w:color="auto" w:fill="FFFFFF"/>
    </w:rPr>
  </w:style>
  <w:style w:type="character" w:customStyle="1" w:styleId="a9">
    <w:name w:val="Колонтитул_"/>
    <w:rsid w:val="00717397"/>
    <w:rPr>
      <w:rFonts w:ascii="Times New Roman" w:eastAsia="Times New Roman" w:hAnsi="Times New Roman" w:cs="Times New Roman"/>
      <w:b w:val="0"/>
      <w:bCs w:val="0"/>
      <w:i w:val="0"/>
      <w:iCs w:val="0"/>
      <w:caps w:val="0"/>
      <w:smallCaps w:val="0"/>
      <w:strike w:val="0"/>
      <w:dstrike w:val="0"/>
      <w:sz w:val="26"/>
      <w:szCs w:val="26"/>
      <w:u w:val="none"/>
    </w:rPr>
  </w:style>
  <w:style w:type="character" w:customStyle="1" w:styleId="aa">
    <w:name w:val="Колонтитул"/>
    <w:rsid w:val="00717397"/>
    <w:rPr>
      <w:rFonts w:ascii="Times New Roman" w:eastAsia="Times New Roman" w:hAnsi="Times New Roman" w:cs="Times New Roman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6"/>
      <w:szCs w:val="26"/>
      <w:u w:val="none"/>
      <w:vertAlign w:val="baseline"/>
      <w:lang w:val="ru-RU" w:bidi="ru-RU"/>
    </w:rPr>
  </w:style>
  <w:style w:type="character" w:customStyle="1" w:styleId="14pt">
    <w:name w:val="Колонтитул + 14 pt"/>
    <w:rsid w:val="00717397"/>
    <w:rPr>
      <w:rFonts w:ascii="Times New Roman" w:eastAsia="Times New Roman" w:hAnsi="Times New Roman" w:cs="Times New Roman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8"/>
      <w:szCs w:val="28"/>
      <w:u w:val="none"/>
      <w:vertAlign w:val="baseline"/>
      <w:lang w:val="ru-RU" w:bidi="ru-RU"/>
    </w:rPr>
  </w:style>
  <w:style w:type="character" w:customStyle="1" w:styleId="71">
    <w:name w:val="Основной текст (7)_"/>
    <w:rsid w:val="00717397"/>
    <w:rPr>
      <w:rFonts w:ascii="Times New Roman" w:hAnsi="Times New Roman" w:cs="Times New Roman"/>
      <w:sz w:val="42"/>
      <w:szCs w:val="42"/>
      <w:shd w:val="clear" w:color="auto" w:fill="FFFFFF"/>
    </w:rPr>
  </w:style>
  <w:style w:type="character" w:customStyle="1" w:styleId="2CenturyGothic15pt-1pt">
    <w:name w:val="Основной текст (2) + Century Gothic;15 pt;Полужирный;Интервал -1 pt"/>
    <w:rsid w:val="00717397"/>
    <w:rPr>
      <w:rFonts w:ascii="Century Gothic" w:eastAsia="Century Gothic" w:hAnsi="Century Gothic" w:cs="Century Gothic"/>
      <w:b/>
      <w:bCs/>
      <w:i w:val="0"/>
      <w:iCs w:val="0"/>
      <w:caps w:val="0"/>
      <w:smallCaps w:val="0"/>
      <w:strike w:val="0"/>
      <w:dstrike w:val="0"/>
      <w:color w:val="000000"/>
      <w:spacing w:val="-20"/>
      <w:w w:val="100"/>
      <w:position w:val="0"/>
      <w:sz w:val="30"/>
      <w:szCs w:val="30"/>
      <w:u w:val="none"/>
      <w:vertAlign w:val="baseline"/>
      <w:lang w:val="ru-RU" w:bidi="ru-RU"/>
    </w:rPr>
  </w:style>
  <w:style w:type="character" w:customStyle="1" w:styleId="220pt0pt">
    <w:name w:val="Основной текст (2) + 20 pt;Интервал 0 pt"/>
    <w:rsid w:val="00717397"/>
    <w:rPr>
      <w:rFonts w:ascii="Times New Roman" w:eastAsia="Times New Roman" w:hAnsi="Times New Roman" w:cs="Times New Roman"/>
      <w:b w:val="0"/>
      <w:bCs w:val="0"/>
      <w:i w:val="0"/>
      <w:iCs w:val="0"/>
      <w:caps w:val="0"/>
      <w:smallCaps w:val="0"/>
      <w:strike w:val="0"/>
      <w:dstrike w:val="0"/>
      <w:color w:val="000000"/>
      <w:spacing w:val="-10"/>
      <w:w w:val="100"/>
      <w:position w:val="0"/>
      <w:sz w:val="40"/>
      <w:szCs w:val="40"/>
      <w:u w:val="none"/>
      <w:vertAlign w:val="baseline"/>
      <w:lang w:val="ru-RU" w:bidi="ru-RU"/>
    </w:rPr>
  </w:style>
  <w:style w:type="character" w:customStyle="1" w:styleId="81">
    <w:name w:val="Основной текст (8)_"/>
    <w:rsid w:val="00717397"/>
    <w:rPr>
      <w:rFonts w:ascii="Times New Roman" w:hAnsi="Times New Roman" w:cs="Times New Roman"/>
      <w:b/>
      <w:bCs/>
      <w:sz w:val="28"/>
      <w:szCs w:val="28"/>
      <w:shd w:val="clear" w:color="auto" w:fill="FFFFFF"/>
    </w:rPr>
  </w:style>
  <w:style w:type="character" w:customStyle="1" w:styleId="82">
    <w:name w:val="Основной текст (8) + Не полужирный"/>
    <w:rsid w:val="00717397"/>
    <w:rPr>
      <w:rFonts w:ascii="Times New Roman" w:hAnsi="Times New Roman" w:cs="Times New Roman"/>
      <w:b/>
      <w:bCs/>
      <w:color w:val="000000"/>
      <w:spacing w:val="0"/>
      <w:w w:val="100"/>
      <w:position w:val="0"/>
      <w:sz w:val="28"/>
      <w:szCs w:val="28"/>
      <w:shd w:val="clear" w:color="auto" w:fill="FFFFFF"/>
      <w:vertAlign w:val="baseline"/>
      <w:lang w:val="ru-RU" w:bidi="ru-RU"/>
    </w:rPr>
  </w:style>
  <w:style w:type="character" w:customStyle="1" w:styleId="213pt">
    <w:name w:val="Основной текст (2) + 13 pt;Курсив"/>
    <w:rsid w:val="00717397"/>
    <w:rPr>
      <w:rFonts w:ascii="Times New Roman" w:eastAsia="Times New Roman" w:hAnsi="Times New Roman" w:cs="Times New Roman"/>
      <w:b w:val="0"/>
      <w:bCs w:val="0"/>
      <w:i/>
      <w:iCs/>
      <w:caps w:val="0"/>
      <w:smallCaps w:val="0"/>
      <w:strike w:val="0"/>
      <w:dstrike w:val="0"/>
      <w:color w:val="000000"/>
      <w:spacing w:val="0"/>
      <w:w w:val="100"/>
      <w:position w:val="0"/>
      <w:sz w:val="26"/>
      <w:szCs w:val="26"/>
      <w:u w:val="none"/>
      <w:vertAlign w:val="baseline"/>
      <w:lang w:val="ru-RU" w:bidi="ru-RU"/>
    </w:rPr>
  </w:style>
  <w:style w:type="paragraph" w:customStyle="1" w:styleId="ab">
    <w:basedOn w:val="a"/>
    <w:next w:val="ac"/>
    <w:rsid w:val="00717397"/>
    <w:pPr>
      <w:keepNext/>
      <w:spacing w:before="240" w:after="120"/>
    </w:pPr>
    <w:rPr>
      <w:rFonts w:ascii="Liberation Sans" w:eastAsia="Noto Sans CJK SC Regular" w:hAnsi="Liberation Sans" w:cs="FreeSans"/>
      <w:sz w:val="28"/>
      <w:szCs w:val="28"/>
    </w:rPr>
  </w:style>
  <w:style w:type="paragraph" w:styleId="ac">
    <w:name w:val="Body Text"/>
    <w:basedOn w:val="a"/>
    <w:link w:val="13"/>
    <w:uiPriority w:val="99"/>
    <w:qFormat/>
    <w:rsid w:val="00717397"/>
    <w:pPr>
      <w:spacing w:after="0" w:line="240" w:lineRule="auto"/>
    </w:pPr>
    <w:rPr>
      <w:rFonts w:ascii="Times New Roman" w:hAnsi="Times New Roman"/>
      <w:sz w:val="28"/>
      <w:szCs w:val="24"/>
      <w:lang w:val="x-none"/>
    </w:rPr>
  </w:style>
  <w:style w:type="character" w:customStyle="1" w:styleId="13">
    <w:name w:val="Основной текст Знак1"/>
    <w:basedOn w:val="a0"/>
    <w:link w:val="ac"/>
    <w:rsid w:val="00717397"/>
    <w:rPr>
      <w:rFonts w:ascii="Times New Roman" w:eastAsia="Times New Roman" w:hAnsi="Times New Roman" w:cs="Times New Roman"/>
      <w:sz w:val="28"/>
      <w:szCs w:val="24"/>
      <w:lang w:val="x-none" w:eastAsia="zh-CN"/>
    </w:rPr>
  </w:style>
  <w:style w:type="paragraph" w:styleId="ad">
    <w:name w:val="List"/>
    <w:basedOn w:val="ac"/>
    <w:rsid w:val="00717397"/>
    <w:rPr>
      <w:rFonts w:cs="FreeSans"/>
    </w:rPr>
  </w:style>
  <w:style w:type="paragraph" w:styleId="ae">
    <w:name w:val="caption"/>
    <w:basedOn w:val="a"/>
    <w:qFormat/>
    <w:rsid w:val="00717397"/>
    <w:pPr>
      <w:suppressLineNumbers/>
      <w:spacing w:before="120" w:after="120"/>
    </w:pPr>
    <w:rPr>
      <w:rFonts w:cs="FreeSans"/>
      <w:i/>
      <w:iCs/>
      <w:sz w:val="24"/>
      <w:szCs w:val="24"/>
    </w:rPr>
  </w:style>
  <w:style w:type="paragraph" w:customStyle="1" w:styleId="14">
    <w:name w:val="Указатель1"/>
    <w:basedOn w:val="a"/>
    <w:rsid w:val="00717397"/>
    <w:pPr>
      <w:suppressLineNumbers/>
    </w:pPr>
    <w:rPr>
      <w:rFonts w:cs="FreeSans"/>
    </w:rPr>
  </w:style>
  <w:style w:type="paragraph" w:styleId="af">
    <w:name w:val="List Paragraph"/>
    <w:basedOn w:val="a"/>
    <w:link w:val="af0"/>
    <w:uiPriority w:val="34"/>
    <w:qFormat/>
    <w:rsid w:val="00717397"/>
    <w:pPr>
      <w:spacing w:after="0" w:line="240" w:lineRule="auto"/>
      <w:ind w:left="720"/>
      <w:contextualSpacing/>
    </w:pPr>
    <w:rPr>
      <w:rFonts w:ascii="Times New Roman" w:hAnsi="Times New Roman"/>
      <w:sz w:val="24"/>
      <w:szCs w:val="24"/>
    </w:rPr>
  </w:style>
  <w:style w:type="paragraph" w:styleId="af1">
    <w:name w:val="header"/>
    <w:basedOn w:val="a"/>
    <w:link w:val="15"/>
    <w:uiPriority w:val="99"/>
    <w:rsid w:val="00717397"/>
    <w:pPr>
      <w:tabs>
        <w:tab w:val="center" w:pos="4677"/>
        <w:tab w:val="right" w:pos="9355"/>
      </w:tabs>
    </w:pPr>
    <w:rPr>
      <w:lang w:val="x-none"/>
    </w:rPr>
  </w:style>
  <w:style w:type="character" w:customStyle="1" w:styleId="15">
    <w:name w:val="Верхний колонтитул Знак1"/>
    <w:basedOn w:val="a0"/>
    <w:link w:val="af1"/>
    <w:uiPriority w:val="99"/>
    <w:rsid w:val="00717397"/>
    <w:rPr>
      <w:rFonts w:ascii="Calibri" w:eastAsia="Times New Roman" w:hAnsi="Calibri" w:cs="Times New Roman"/>
      <w:lang w:val="x-none" w:eastAsia="zh-CN"/>
    </w:rPr>
  </w:style>
  <w:style w:type="paragraph" w:styleId="af2">
    <w:name w:val="footer"/>
    <w:basedOn w:val="a"/>
    <w:link w:val="16"/>
    <w:uiPriority w:val="99"/>
    <w:rsid w:val="00717397"/>
    <w:pPr>
      <w:tabs>
        <w:tab w:val="center" w:pos="4677"/>
        <w:tab w:val="right" w:pos="9355"/>
      </w:tabs>
    </w:pPr>
    <w:rPr>
      <w:lang w:val="x-none"/>
    </w:rPr>
  </w:style>
  <w:style w:type="character" w:customStyle="1" w:styleId="16">
    <w:name w:val="Нижний колонтитул Знак1"/>
    <w:basedOn w:val="a0"/>
    <w:link w:val="af2"/>
    <w:uiPriority w:val="99"/>
    <w:rsid w:val="00717397"/>
    <w:rPr>
      <w:rFonts w:ascii="Calibri" w:eastAsia="Times New Roman" w:hAnsi="Calibri" w:cs="Times New Roman"/>
      <w:lang w:val="x-none" w:eastAsia="zh-CN"/>
    </w:rPr>
  </w:style>
  <w:style w:type="paragraph" w:customStyle="1" w:styleId="42">
    <w:name w:val="Основной текст (4)"/>
    <w:basedOn w:val="a"/>
    <w:rsid w:val="00717397"/>
    <w:pPr>
      <w:widowControl w:val="0"/>
      <w:shd w:val="clear" w:color="auto" w:fill="FFFFFF"/>
      <w:spacing w:after="0" w:line="0" w:lineRule="atLeast"/>
    </w:pPr>
    <w:rPr>
      <w:rFonts w:ascii="Century Gothic" w:eastAsia="Century Gothic" w:hAnsi="Century Gothic" w:cs="Century Gothic"/>
      <w:sz w:val="26"/>
      <w:szCs w:val="26"/>
      <w:lang w:val="x-none"/>
    </w:rPr>
  </w:style>
  <w:style w:type="paragraph" w:customStyle="1" w:styleId="33">
    <w:name w:val="Основной текст (3)"/>
    <w:basedOn w:val="a"/>
    <w:uiPriority w:val="99"/>
    <w:rsid w:val="00717397"/>
    <w:pPr>
      <w:widowControl w:val="0"/>
      <w:shd w:val="clear" w:color="auto" w:fill="FFFFFF"/>
      <w:spacing w:after="0" w:line="0" w:lineRule="atLeast"/>
      <w:jc w:val="right"/>
    </w:pPr>
    <w:rPr>
      <w:rFonts w:ascii="Times New Roman" w:hAnsi="Times New Roman"/>
      <w:b/>
      <w:bCs/>
      <w:sz w:val="26"/>
      <w:szCs w:val="26"/>
      <w:lang w:val="x-none"/>
    </w:rPr>
  </w:style>
  <w:style w:type="paragraph" w:customStyle="1" w:styleId="17">
    <w:name w:val="Заголовок №1"/>
    <w:basedOn w:val="a"/>
    <w:link w:val="1Exact"/>
    <w:rsid w:val="00717397"/>
    <w:pPr>
      <w:widowControl w:val="0"/>
      <w:shd w:val="clear" w:color="auto" w:fill="FFFFFF"/>
      <w:spacing w:after="0" w:line="0" w:lineRule="atLeast"/>
    </w:pPr>
    <w:rPr>
      <w:rFonts w:ascii="Times New Roman" w:hAnsi="Times New Roman"/>
      <w:b/>
      <w:bCs/>
      <w:spacing w:val="80"/>
      <w:sz w:val="36"/>
      <w:szCs w:val="36"/>
      <w:lang w:val="x-none"/>
    </w:rPr>
  </w:style>
  <w:style w:type="paragraph" w:customStyle="1" w:styleId="27">
    <w:name w:val="Заголовок №2"/>
    <w:basedOn w:val="a"/>
    <w:rsid w:val="00717397"/>
    <w:pPr>
      <w:widowControl w:val="0"/>
      <w:shd w:val="clear" w:color="auto" w:fill="FFFFFF"/>
      <w:spacing w:after="0" w:line="0" w:lineRule="atLeast"/>
    </w:pPr>
    <w:rPr>
      <w:rFonts w:ascii="Franklin Gothic Medium" w:eastAsia="Franklin Gothic Medium" w:hAnsi="Franklin Gothic Medium" w:cs="Franklin Gothic Medium"/>
      <w:i/>
      <w:iCs/>
      <w:sz w:val="26"/>
      <w:szCs w:val="26"/>
      <w:lang w:val="x-none"/>
    </w:rPr>
  </w:style>
  <w:style w:type="paragraph" w:customStyle="1" w:styleId="62">
    <w:name w:val="Основной текст (6)"/>
    <w:basedOn w:val="a"/>
    <w:rsid w:val="00717397"/>
    <w:pPr>
      <w:widowControl w:val="0"/>
      <w:shd w:val="clear" w:color="auto" w:fill="FFFFFF"/>
      <w:spacing w:after="0" w:line="315" w:lineRule="exact"/>
      <w:jc w:val="center"/>
    </w:pPr>
    <w:rPr>
      <w:rFonts w:ascii="Times New Roman" w:hAnsi="Times New Roman"/>
      <w:b/>
      <w:bCs/>
      <w:sz w:val="28"/>
      <w:szCs w:val="28"/>
      <w:lang w:val="x-none"/>
    </w:rPr>
  </w:style>
  <w:style w:type="paragraph" w:customStyle="1" w:styleId="72">
    <w:name w:val="Основной текст (7)"/>
    <w:basedOn w:val="a"/>
    <w:rsid w:val="00717397"/>
    <w:pPr>
      <w:widowControl w:val="0"/>
      <w:shd w:val="clear" w:color="auto" w:fill="FFFFFF"/>
      <w:spacing w:after="0" w:line="0" w:lineRule="atLeast"/>
      <w:jc w:val="center"/>
    </w:pPr>
    <w:rPr>
      <w:rFonts w:ascii="Times New Roman" w:hAnsi="Times New Roman"/>
      <w:sz w:val="42"/>
      <w:szCs w:val="42"/>
      <w:lang w:val="x-none"/>
    </w:rPr>
  </w:style>
  <w:style w:type="paragraph" w:customStyle="1" w:styleId="83">
    <w:name w:val="Основной текст (8)"/>
    <w:basedOn w:val="a"/>
    <w:link w:val="8Exact"/>
    <w:rsid w:val="00717397"/>
    <w:pPr>
      <w:widowControl w:val="0"/>
      <w:shd w:val="clear" w:color="auto" w:fill="FFFFFF"/>
      <w:spacing w:before="720" w:after="0" w:line="317" w:lineRule="exact"/>
      <w:jc w:val="center"/>
    </w:pPr>
    <w:rPr>
      <w:rFonts w:ascii="Times New Roman" w:hAnsi="Times New Roman"/>
      <w:b/>
      <w:bCs/>
      <w:sz w:val="28"/>
      <w:szCs w:val="28"/>
      <w:lang w:val="x-none"/>
    </w:rPr>
  </w:style>
  <w:style w:type="paragraph" w:customStyle="1" w:styleId="af3">
    <w:name w:val="Содержимое таблицы"/>
    <w:basedOn w:val="a"/>
    <w:rsid w:val="00717397"/>
    <w:pPr>
      <w:suppressLineNumbers/>
    </w:pPr>
  </w:style>
  <w:style w:type="paragraph" w:customStyle="1" w:styleId="af4">
    <w:name w:val="Заголовок таблицы"/>
    <w:basedOn w:val="af3"/>
    <w:rsid w:val="00717397"/>
    <w:pPr>
      <w:jc w:val="center"/>
    </w:pPr>
    <w:rPr>
      <w:b/>
      <w:bCs/>
    </w:rPr>
  </w:style>
  <w:style w:type="paragraph" w:styleId="af5">
    <w:name w:val="Balloon Text"/>
    <w:basedOn w:val="a"/>
    <w:link w:val="af6"/>
    <w:uiPriority w:val="99"/>
    <w:unhideWhenUsed/>
    <w:rsid w:val="0071739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6">
    <w:name w:val="Текст выноски Знак"/>
    <w:basedOn w:val="a0"/>
    <w:link w:val="af5"/>
    <w:uiPriority w:val="99"/>
    <w:rsid w:val="00717397"/>
    <w:rPr>
      <w:rFonts w:ascii="Tahoma" w:eastAsia="Times New Roman" w:hAnsi="Tahoma" w:cs="Tahoma"/>
      <w:sz w:val="16"/>
      <w:szCs w:val="16"/>
      <w:lang w:eastAsia="zh-CN"/>
    </w:rPr>
  </w:style>
  <w:style w:type="table" w:styleId="af7">
    <w:name w:val="Table Grid"/>
    <w:basedOn w:val="a1"/>
    <w:uiPriority w:val="59"/>
    <w:rsid w:val="009F3A6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0">
    <w:name w:val="Абзац списка Знак"/>
    <w:link w:val="af"/>
    <w:uiPriority w:val="34"/>
    <w:qFormat/>
    <w:locked/>
    <w:rsid w:val="009F3A63"/>
    <w:rPr>
      <w:rFonts w:ascii="Times New Roman" w:eastAsia="Times New Roman" w:hAnsi="Times New Roman" w:cs="Times New Roman"/>
      <w:sz w:val="24"/>
      <w:szCs w:val="24"/>
      <w:lang w:eastAsia="zh-CN"/>
    </w:rPr>
  </w:style>
  <w:style w:type="character" w:customStyle="1" w:styleId="10">
    <w:name w:val="Заголовок 1 Знак"/>
    <w:basedOn w:val="a0"/>
    <w:link w:val="1"/>
    <w:rsid w:val="00C14FD1"/>
    <w:rPr>
      <w:rFonts w:ascii="Times New Roman" w:eastAsia="Times New Roman" w:hAnsi="Times New Roman" w:cs="Times New Roman"/>
      <w:b/>
      <w:bCs/>
      <w:sz w:val="28"/>
      <w:szCs w:val="24"/>
      <w:lang w:val="x-none" w:eastAsia="x-none"/>
    </w:rPr>
  </w:style>
  <w:style w:type="character" w:customStyle="1" w:styleId="20">
    <w:name w:val="Заголовок 2 Знак"/>
    <w:basedOn w:val="a0"/>
    <w:link w:val="2"/>
    <w:uiPriority w:val="9"/>
    <w:rsid w:val="00C14FD1"/>
    <w:rPr>
      <w:rFonts w:ascii="Arial" w:eastAsia="Times New Roman" w:hAnsi="Arial" w:cs="Times New Roman"/>
      <w:b/>
      <w:bCs/>
      <w:i/>
      <w:iCs/>
      <w:sz w:val="28"/>
      <w:szCs w:val="28"/>
      <w:lang w:val="x-none" w:eastAsia="x-none"/>
    </w:rPr>
  </w:style>
  <w:style w:type="character" w:customStyle="1" w:styleId="30">
    <w:name w:val="Заголовок 3 Знак"/>
    <w:aliases w:val="H3 Знак,&quot;Сапфир&quot; Знак"/>
    <w:basedOn w:val="a0"/>
    <w:link w:val="3"/>
    <w:rsid w:val="00C14FD1"/>
    <w:rPr>
      <w:rFonts w:ascii="Times New Roman" w:eastAsia="Times New Roman" w:hAnsi="Times New Roman" w:cs="Times New Roman"/>
      <w:sz w:val="24"/>
      <w:szCs w:val="20"/>
      <w:lang w:val="x-none" w:eastAsia="x-none"/>
    </w:rPr>
  </w:style>
  <w:style w:type="character" w:customStyle="1" w:styleId="40">
    <w:name w:val="Заголовок 4 Знак"/>
    <w:basedOn w:val="a0"/>
    <w:link w:val="4"/>
    <w:rsid w:val="00C14FD1"/>
    <w:rPr>
      <w:rFonts w:ascii="Times New Roman" w:eastAsia="Times New Roman" w:hAnsi="Times New Roman" w:cs="Times New Roman"/>
      <w:b/>
      <w:bCs/>
      <w:sz w:val="48"/>
      <w:szCs w:val="24"/>
      <w:lang w:val="x-none" w:eastAsia="x-none"/>
    </w:rPr>
  </w:style>
  <w:style w:type="character" w:customStyle="1" w:styleId="50">
    <w:name w:val="Заголовок 5 Знак"/>
    <w:basedOn w:val="a0"/>
    <w:link w:val="5"/>
    <w:rsid w:val="00C14FD1"/>
    <w:rPr>
      <w:rFonts w:ascii="Times New Roman" w:eastAsia="Times New Roman" w:hAnsi="Times New Roman" w:cs="Times New Roman"/>
      <w:sz w:val="28"/>
      <w:szCs w:val="20"/>
      <w:lang w:val="x-none" w:eastAsia="x-none"/>
    </w:rPr>
  </w:style>
  <w:style w:type="character" w:customStyle="1" w:styleId="60">
    <w:name w:val="Заголовок 6 Знак"/>
    <w:basedOn w:val="a0"/>
    <w:link w:val="6"/>
    <w:rsid w:val="00C14FD1"/>
    <w:rPr>
      <w:rFonts w:ascii="Times New Roman" w:eastAsia="Times New Roman" w:hAnsi="Times New Roman" w:cs="Times New Roman"/>
      <w:b/>
      <w:bCs/>
      <w:lang w:val="x-none" w:eastAsia="x-none"/>
    </w:rPr>
  </w:style>
  <w:style w:type="character" w:customStyle="1" w:styleId="70">
    <w:name w:val="Заголовок 7 Знак"/>
    <w:basedOn w:val="a0"/>
    <w:link w:val="7"/>
    <w:rsid w:val="00C14FD1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80">
    <w:name w:val="Заголовок 8 Знак"/>
    <w:basedOn w:val="a0"/>
    <w:link w:val="8"/>
    <w:rsid w:val="00C14FD1"/>
    <w:rPr>
      <w:rFonts w:ascii="Times New Roman" w:eastAsia="Times New Roman" w:hAnsi="Times New Roman" w:cs="Times New Roman"/>
      <w:i/>
      <w:iCs/>
      <w:sz w:val="28"/>
      <w:szCs w:val="24"/>
      <w:u w:val="single"/>
      <w:lang w:val="x-none" w:eastAsia="x-none"/>
    </w:rPr>
  </w:style>
  <w:style w:type="character" w:customStyle="1" w:styleId="90">
    <w:name w:val="Заголовок 9 Знак"/>
    <w:basedOn w:val="a0"/>
    <w:link w:val="9"/>
    <w:rsid w:val="00C14FD1"/>
    <w:rPr>
      <w:rFonts w:ascii="Arial" w:eastAsia="Times New Roman" w:hAnsi="Arial" w:cs="Times New Roman"/>
      <w:lang w:val="x-none" w:eastAsia="x-none"/>
    </w:rPr>
  </w:style>
  <w:style w:type="paragraph" w:customStyle="1" w:styleId="211">
    <w:name w:val="Знак2 Знак Знак1 Знак1 Знак Знак Знак Знак Знак Знак Знак Знак Знак Знак Знак Знак"/>
    <w:basedOn w:val="a"/>
    <w:rsid w:val="00C14FD1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af8">
    <w:name w:val="Стиль"/>
    <w:rsid w:val="00C14FD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4">
    <w:name w:val="Body Text 3"/>
    <w:basedOn w:val="a"/>
    <w:link w:val="35"/>
    <w:unhideWhenUsed/>
    <w:rsid w:val="00C14FD1"/>
    <w:pPr>
      <w:widowControl w:val="0"/>
      <w:autoSpaceDE w:val="0"/>
      <w:autoSpaceDN w:val="0"/>
      <w:adjustRightInd w:val="0"/>
      <w:spacing w:after="120" w:line="240" w:lineRule="auto"/>
    </w:pPr>
    <w:rPr>
      <w:rFonts w:ascii="Arial" w:hAnsi="Arial"/>
      <w:sz w:val="16"/>
      <w:szCs w:val="16"/>
      <w:lang w:val="x-none" w:eastAsia="x-none"/>
    </w:rPr>
  </w:style>
  <w:style w:type="character" w:customStyle="1" w:styleId="35">
    <w:name w:val="Основной текст 3 Знак"/>
    <w:basedOn w:val="a0"/>
    <w:link w:val="34"/>
    <w:rsid w:val="00C14FD1"/>
    <w:rPr>
      <w:rFonts w:ascii="Arial" w:eastAsia="Times New Roman" w:hAnsi="Arial" w:cs="Times New Roman"/>
      <w:sz w:val="16"/>
      <w:szCs w:val="16"/>
      <w:lang w:val="x-none" w:eastAsia="x-none"/>
    </w:rPr>
  </w:style>
  <w:style w:type="paragraph" w:customStyle="1" w:styleId="FR1">
    <w:name w:val="FR1"/>
    <w:rsid w:val="00C14FD1"/>
    <w:pPr>
      <w:widowControl w:val="0"/>
      <w:snapToGrid w:val="0"/>
      <w:spacing w:after="0" w:line="240" w:lineRule="auto"/>
      <w:ind w:left="320"/>
      <w:jc w:val="center"/>
    </w:pPr>
    <w:rPr>
      <w:rFonts w:ascii="Arial" w:eastAsia="Times New Roman" w:hAnsi="Arial" w:cs="Times New Roman"/>
      <w:sz w:val="24"/>
      <w:szCs w:val="20"/>
      <w:lang w:eastAsia="ru-RU"/>
    </w:rPr>
  </w:style>
  <w:style w:type="paragraph" w:styleId="af9">
    <w:name w:val="Normal (Web)"/>
    <w:basedOn w:val="a"/>
    <w:link w:val="afa"/>
    <w:uiPriority w:val="99"/>
    <w:unhideWhenUsed/>
    <w:rsid w:val="00C14FD1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ru-RU"/>
    </w:rPr>
  </w:style>
  <w:style w:type="paragraph" w:styleId="afb">
    <w:name w:val="Title"/>
    <w:basedOn w:val="a"/>
    <w:link w:val="afc"/>
    <w:qFormat/>
    <w:rsid w:val="00C14FD1"/>
    <w:pPr>
      <w:spacing w:after="0" w:line="240" w:lineRule="auto"/>
      <w:jc w:val="center"/>
    </w:pPr>
    <w:rPr>
      <w:rFonts w:ascii="Times New Roman" w:hAnsi="Times New Roman"/>
      <w:sz w:val="28"/>
      <w:szCs w:val="24"/>
      <w:lang w:val="x-none" w:eastAsia="x-none"/>
    </w:rPr>
  </w:style>
  <w:style w:type="character" w:customStyle="1" w:styleId="afc">
    <w:name w:val="Название Знак"/>
    <w:basedOn w:val="a0"/>
    <w:link w:val="afb"/>
    <w:rsid w:val="00C14FD1"/>
    <w:rPr>
      <w:rFonts w:ascii="Times New Roman" w:eastAsia="Times New Roman" w:hAnsi="Times New Roman" w:cs="Times New Roman"/>
      <w:sz w:val="28"/>
      <w:szCs w:val="24"/>
      <w:lang w:val="x-none" w:eastAsia="x-none"/>
    </w:rPr>
  </w:style>
  <w:style w:type="paragraph" w:styleId="afd">
    <w:name w:val="Body Text Indent"/>
    <w:basedOn w:val="a"/>
    <w:link w:val="afe"/>
    <w:unhideWhenUsed/>
    <w:rsid w:val="00C14FD1"/>
    <w:pPr>
      <w:widowControl w:val="0"/>
      <w:autoSpaceDE w:val="0"/>
      <w:autoSpaceDN w:val="0"/>
      <w:adjustRightInd w:val="0"/>
      <w:spacing w:after="120" w:line="240" w:lineRule="auto"/>
      <w:ind w:left="283"/>
    </w:pPr>
    <w:rPr>
      <w:rFonts w:ascii="Arial" w:hAnsi="Arial"/>
      <w:sz w:val="20"/>
      <w:szCs w:val="20"/>
      <w:lang w:val="x-none" w:eastAsia="x-none"/>
    </w:rPr>
  </w:style>
  <w:style w:type="character" w:customStyle="1" w:styleId="afe">
    <w:name w:val="Основной текст с отступом Знак"/>
    <w:basedOn w:val="a0"/>
    <w:link w:val="afd"/>
    <w:rsid w:val="00C14FD1"/>
    <w:rPr>
      <w:rFonts w:ascii="Arial" w:eastAsia="Times New Roman" w:hAnsi="Arial" w:cs="Times New Roman"/>
      <w:sz w:val="20"/>
      <w:szCs w:val="20"/>
      <w:lang w:val="x-none" w:eastAsia="x-none"/>
    </w:rPr>
  </w:style>
  <w:style w:type="paragraph" w:styleId="28">
    <w:name w:val="Body Text 2"/>
    <w:basedOn w:val="a"/>
    <w:link w:val="29"/>
    <w:unhideWhenUsed/>
    <w:rsid w:val="00C14FD1"/>
    <w:pPr>
      <w:widowControl w:val="0"/>
      <w:autoSpaceDE w:val="0"/>
      <w:autoSpaceDN w:val="0"/>
      <w:adjustRightInd w:val="0"/>
      <w:spacing w:after="120" w:line="480" w:lineRule="auto"/>
    </w:pPr>
    <w:rPr>
      <w:rFonts w:ascii="Arial" w:hAnsi="Arial"/>
      <w:sz w:val="20"/>
      <w:szCs w:val="20"/>
      <w:lang w:val="x-none" w:eastAsia="x-none"/>
    </w:rPr>
  </w:style>
  <w:style w:type="character" w:customStyle="1" w:styleId="29">
    <w:name w:val="Основной текст 2 Знак"/>
    <w:basedOn w:val="a0"/>
    <w:link w:val="28"/>
    <w:rsid w:val="00C14FD1"/>
    <w:rPr>
      <w:rFonts w:ascii="Arial" w:eastAsia="Times New Roman" w:hAnsi="Arial" w:cs="Times New Roman"/>
      <w:sz w:val="20"/>
      <w:szCs w:val="20"/>
      <w:lang w:val="x-none" w:eastAsia="x-none"/>
    </w:rPr>
  </w:style>
  <w:style w:type="paragraph" w:styleId="2a">
    <w:name w:val="Body Text Indent 2"/>
    <w:basedOn w:val="a"/>
    <w:link w:val="2b"/>
    <w:unhideWhenUsed/>
    <w:rsid w:val="00C14FD1"/>
    <w:pPr>
      <w:spacing w:after="120" w:line="480" w:lineRule="auto"/>
      <w:ind w:left="283"/>
    </w:pPr>
    <w:rPr>
      <w:rFonts w:ascii="Times New Roman" w:hAnsi="Times New Roman"/>
      <w:sz w:val="24"/>
      <w:szCs w:val="24"/>
      <w:lang w:val="x-none" w:eastAsia="x-none"/>
    </w:rPr>
  </w:style>
  <w:style w:type="character" w:customStyle="1" w:styleId="2b">
    <w:name w:val="Основной текст с отступом 2 Знак"/>
    <w:basedOn w:val="a0"/>
    <w:link w:val="2a"/>
    <w:rsid w:val="00C14FD1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36">
    <w:name w:val="Body Text Indent 3"/>
    <w:basedOn w:val="a"/>
    <w:link w:val="37"/>
    <w:unhideWhenUsed/>
    <w:rsid w:val="00C14FD1"/>
    <w:pPr>
      <w:widowControl w:val="0"/>
      <w:autoSpaceDE w:val="0"/>
      <w:autoSpaceDN w:val="0"/>
      <w:adjustRightInd w:val="0"/>
      <w:spacing w:after="120" w:line="240" w:lineRule="auto"/>
      <w:ind w:left="283"/>
    </w:pPr>
    <w:rPr>
      <w:rFonts w:ascii="Arial" w:hAnsi="Arial"/>
      <w:sz w:val="16"/>
      <w:szCs w:val="16"/>
      <w:lang w:val="x-none" w:eastAsia="x-none"/>
    </w:rPr>
  </w:style>
  <w:style w:type="character" w:customStyle="1" w:styleId="37">
    <w:name w:val="Основной текст с отступом 3 Знак"/>
    <w:basedOn w:val="a0"/>
    <w:link w:val="36"/>
    <w:rsid w:val="00C14FD1"/>
    <w:rPr>
      <w:rFonts w:ascii="Arial" w:eastAsia="Times New Roman" w:hAnsi="Arial" w:cs="Times New Roman"/>
      <w:sz w:val="16"/>
      <w:szCs w:val="16"/>
      <w:lang w:val="x-none" w:eastAsia="x-none"/>
    </w:rPr>
  </w:style>
  <w:style w:type="paragraph" w:styleId="aff">
    <w:name w:val="Block Text"/>
    <w:basedOn w:val="a"/>
    <w:unhideWhenUsed/>
    <w:rsid w:val="00C14FD1"/>
    <w:pPr>
      <w:spacing w:after="0" w:line="240" w:lineRule="auto"/>
      <w:ind w:left="113" w:right="113"/>
    </w:pPr>
    <w:rPr>
      <w:rFonts w:ascii="Times New Roman" w:hAnsi="Times New Roman"/>
      <w:b/>
      <w:bCs/>
      <w:sz w:val="24"/>
      <w:szCs w:val="24"/>
      <w:lang w:eastAsia="ru-RU"/>
    </w:rPr>
  </w:style>
  <w:style w:type="paragraph" w:styleId="aff0">
    <w:name w:val="Document Map"/>
    <w:basedOn w:val="a"/>
    <w:link w:val="aff1"/>
    <w:uiPriority w:val="99"/>
    <w:unhideWhenUsed/>
    <w:rsid w:val="00C14FD1"/>
    <w:pPr>
      <w:widowControl w:val="0"/>
      <w:shd w:val="clear" w:color="auto" w:fill="000080"/>
      <w:autoSpaceDE w:val="0"/>
      <w:autoSpaceDN w:val="0"/>
      <w:adjustRightInd w:val="0"/>
      <w:spacing w:after="0" w:line="240" w:lineRule="auto"/>
    </w:pPr>
    <w:rPr>
      <w:rFonts w:ascii="Tahoma" w:hAnsi="Tahoma"/>
      <w:sz w:val="20"/>
      <w:szCs w:val="20"/>
      <w:lang w:val="x-none" w:eastAsia="x-none"/>
    </w:rPr>
  </w:style>
  <w:style w:type="character" w:customStyle="1" w:styleId="aff1">
    <w:name w:val="Схема документа Знак"/>
    <w:basedOn w:val="a0"/>
    <w:link w:val="aff0"/>
    <w:uiPriority w:val="99"/>
    <w:rsid w:val="00C14FD1"/>
    <w:rPr>
      <w:rFonts w:ascii="Tahoma" w:eastAsia="Times New Roman" w:hAnsi="Tahoma" w:cs="Times New Roman"/>
      <w:sz w:val="20"/>
      <w:szCs w:val="20"/>
      <w:shd w:val="clear" w:color="auto" w:fill="000080"/>
      <w:lang w:val="x-none" w:eastAsia="x-none"/>
    </w:rPr>
  </w:style>
  <w:style w:type="paragraph" w:styleId="aff2">
    <w:name w:val="Plain Text"/>
    <w:basedOn w:val="a"/>
    <w:link w:val="aff3"/>
    <w:uiPriority w:val="99"/>
    <w:unhideWhenUsed/>
    <w:rsid w:val="00C14FD1"/>
    <w:pPr>
      <w:spacing w:after="0" w:line="240" w:lineRule="auto"/>
    </w:pPr>
    <w:rPr>
      <w:rFonts w:ascii="Courier New" w:hAnsi="Courier New"/>
      <w:sz w:val="20"/>
      <w:szCs w:val="20"/>
      <w:lang w:val="x-none" w:eastAsia="x-none"/>
    </w:rPr>
  </w:style>
  <w:style w:type="character" w:customStyle="1" w:styleId="aff3">
    <w:name w:val="Текст Знак"/>
    <w:basedOn w:val="a0"/>
    <w:link w:val="aff2"/>
    <w:uiPriority w:val="99"/>
    <w:rsid w:val="00C14FD1"/>
    <w:rPr>
      <w:rFonts w:ascii="Courier New" w:eastAsia="Times New Roman" w:hAnsi="Courier New" w:cs="Times New Roman"/>
      <w:sz w:val="20"/>
      <w:szCs w:val="20"/>
      <w:lang w:val="x-none" w:eastAsia="x-none"/>
    </w:rPr>
  </w:style>
  <w:style w:type="paragraph" w:styleId="aff4">
    <w:name w:val="No Spacing"/>
    <w:link w:val="aff5"/>
    <w:uiPriority w:val="1"/>
    <w:qFormat/>
    <w:rsid w:val="00C14FD1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aff5">
    <w:name w:val="Без интервала Знак"/>
    <w:link w:val="aff4"/>
    <w:uiPriority w:val="1"/>
    <w:locked/>
    <w:rsid w:val="00C14FD1"/>
    <w:rPr>
      <w:rFonts w:ascii="Calibri" w:eastAsia="Times New Roman" w:hAnsi="Calibri" w:cs="Times New Roman"/>
      <w:lang w:eastAsia="ru-RU"/>
    </w:rPr>
  </w:style>
  <w:style w:type="paragraph" w:customStyle="1" w:styleId="aff6">
    <w:name w:val="обычный"/>
    <w:basedOn w:val="a"/>
    <w:rsid w:val="00C14FD1"/>
    <w:pPr>
      <w:spacing w:after="0" w:line="240" w:lineRule="auto"/>
    </w:pPr>
    <w:rPr>
      <w:rFonts w:ascii="Times New Roman" w:hAnsi="Times New Roman"/>
      <w:sz w:val="28"/>
      <w:szCs w:val="20"/>
      <w:lang w:eastAsia="ru-RU"/>
    </w:rPr>
  </w:style>
  <w:style w:type="character" w:customStyle="1" w:styleId="FontStyle12">
    <w:name w:val="Font Style12"/>
    <w:uiPriority w:val="99"/>
    <w:rsid w:val="00C14FD1"/>
    <w:rPr>
      <w:rFonts w:ascii="Times New Roman" w:hAnsi="Times New Roman" w:cs="Times New Roman" w:hint="default"/>
      <w:sz w:val="26"/>
      <w:szCs w:val="26"/>
    </w:rPr>
  </w:style>
  <w:style w:type="paragraph" w:customStyle="1" w:styleId="18">
    <w:name w:val="Обычный1"/>
    <w:rsid w:val="00C14FD1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aff7">
    <w:name w:val="Знак"/>
    <w:basedOn w:val="a"/>
    <w:rsid w:val="00C14FD1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character" w:styleId="aff8">
    <w:name w:val="Emphasis"/>
    <w:qFormat/>
    <w:rsid w:val="00C14FD1"/>
    <w:rPr>
      <w:i/>
      <w:iCs/>
    </w:rPr>
  </w:style>
  <w:style w:type="paragraph" w:customStyle="1" w:styleId="210">
    <w:name w:val="Основной текст 21"/>
    <w:basedOn w:val="a"/>
    <w:rsid w:val="00C14FD1"/>
    <w:pPr>
      <w:spacing w:after="0" w:line="240" w:lineRule="auto"/>
      <w:jc w:val="both"/>
    </w:pPr>
    <w:rPr>
      <w:rFonts w:ascii="Times New Roman" w:hAnsi="Times New Roman"/>
      <w:sz w:val="24"/>
      <w:szCs w:val="24"/>
      <w:lang w:eastAsia="ar-SA"/>
    </w:rPr>
  </w:style>
  <w:style w:type="character" w:styleId="aff9">
    <w:name w:val="Strong"/>
    <w:uiPriority w:val="22"/>
    <w:qFormat/>
    <w:rsid w:val="00C14FD1"/>
    <w:rPr>
      <w:b/>
      <w:bCs/>
    </w:rPr>
  </w:style>
  <w:style w:type="character" w:customStyle="1" w:styleId="c4">
    <w:name w:val="c4"/>
    <w:basedOn w:val="a0"/>
    <w:rsid w:val="00C14FD1"/>
  </w:style>
  <w:style w:type="paragraph" w:customStyle="1" w:styleId="c3c85">
    <w:name w:val="c3 c85"/>
    <w:basedOn w:val="a"/>
    <w:rsid w:val="00C14FD1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ru-RU"/>
    </w:rPr>
  </w:style>
  <w:style w:type="paragraph" w:customStyle="1" w:styleId="19">
    <w:name w:val="Абзац списка1"/>
    <w:basedOn w:val="a"/>
    <w:rsid w:val="00C14FD1"/>
    <w:pPr>
      <w:ind w:left="720"/>
      <w:contextualSpacing/>
    </w:pPr>
    <w:rPr>
      <w:rFonts w:eastAsia="Calibri"/>
      <w:lang w:eastAsia="ru-RU"/>
    </w:rPr>
  </w:style>
  <w:style w:type="paragraph" w:customStyle="1" w:styleId="Style17">
    <w:name w:val="Style17"/>
    <w:basedOn w:val="a"/>
    <w:uiPriority w:val="99"/>
    <w:rsid w:val="00C14FD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/>
      <w:sz w:val="24"/>
      <w:szCs w:val="24"/>
      <w:lang w:eastAsia="ru-RU"/>
    </w:rPr>
  </w:style>
  <w:style w:type="table" w:customStyle="1" w:styleId="1a">
    <w:name w:val="Сетка таблицы1"/>
    <w:basedOn w:val="a1"/>
    <w:next w:val="af7"/>
    <w:uiPriority w:val="59"/>
    <w:rsid w:val="00C14FD1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b">
    <w:name w:val="Нет списка1"/>
    <w:next w:val="a2"/>
    <w:uiPriority w:val="99"/>
    <w:semiHidden/>
    <w:unhideWhenUsed/>
    <w:rsid w:val="00C14FD1"/>
  </w:style>
  <w:style w:type="paragraph" w:customStyle="1" w:styleId="c43c16">
    <w:name w:val="c43 c16"/>
    <w:basedOn w:val="a"/>
    <w:rsid w:val="00C14FD1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ru-RU"/>
    </w:rPr>
  </w:style>
  <w:style w:type="paragraph" w:customStyle="1" w:styleId="Style3">
    <w:name w:val="Style3"/>
    <w:basedOn w:val="a"/>
    <w:uiPriority w:val="99"/>
    <w:rsid w:val="00C14FD1"/>
    <w:pPr>
      <w:widowControl w:val="0"/>
      <w:autoSpaceDE w:val="0"/>
      <w:autoSpaceDN w:val="0"/>
      <w:adjustRightInd w:val="0"/>
      <w:spacing w:after="0" w:line="274" w:lineRule="exact"/>
    </w:pPr>
    <w:rPr>
      <w:rFonts w:ascii="Times New Roman" w:hAnsi="Times New Roman"/>
      <w:sz w:val="24"/>
      <w:szCs w:val="24"/>
      <w:lang w:eastAsia="ru-RU"/>
    </w:rPr>
  </w:style>
  <w:style w:type="paragraph" w:customStyle="1" w:styleId="Style4">
    <w:name w:val="Style4"/>
    <w:basedOn w:val="a"/>
    <w:uiPriority w:val="99"/>
    <w:rsid w:val="00C14FD1"/>
    <w:pPr>
      <w:widowControl w:val="0"/>
      <w:autoSpaceDE w:val="0"/>
      <w:autoSpaceDN w:val="0"/>
      <w:adjustRightInd w:val="0"/>
      <w:spacing w:after="0" w:line="278" w:lineRule="exact"/>
    </w:pPr>
    <w:rPr>
      <w:rFonts w:ascii="Times New Roman" w:hAnsi="Times New Roman"/>
      <w:sz w:val="24"/>
      <w:szCs w:val="24"/>
      <w:lang w:eastAsia="ru-RU"/>
    </w:rPr>
  </w:style>
  <w:style w:type="character" w:customStyle="1" w:styleId="FontStyle11">
    <w:name w:val="Font Style11"/>
    <w:uiPriority w:val="99"/>
    <w:rsid w:val="00C14FD1"/>
    <w:rPr>
      <w:rFonts w:ascii="Times New Roman" w:hAnsi="Times New Roman" w:cs="Times New Roman"/>
      <w:b/>
      <w:bCs/>
      <w:sz w:val="22"/>
      <w:szCs w:val="22"/>
    </w:rPr>
  </w:style>
  <w:style w:type="paragraph" w:customStyle="1" w:styleId="Style5">
    <w:name w:val="Style5"/>
    <w:basedOn w:val="a"/>
    <w:uiPriority w:val="99"/>
    <w:rsid w:val="00C14FD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/>
      <w:sz w:val="24"/>
      <w:szCs w:val="24"/>
      <w:lang w:eastAsia="ru-RU"/>
    </w:rPr>
  </w:style>
  <w:style w:type="numbering" w:customStyle="1" w:styleId="2c">
    <w:name w:val="Нет списка2"/>
    <w:next w:val="a2"/>
    <w:uiPriority w:val="99"/>
    <w:semiHidden/>
    <w:unhideWhenUsed/>
    <w:rsid w:val="00C14FD1"/>
  </w:style>
  <w:style w:type="table" w:customStyle="1" w:styleId="2d">
    <w:name w:val="Сетка таблицы2"/>
    <w:basedOn w:val="a1"/>
    <w:next w:val="af7"/>
    <w:uiPriority w:val="59"/>
    <w:rsid w:val="00C14FD1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apple-converted-space">
    <w:name w:val="apple-converted-space"/>
    <w:rsid w:val="00C14FD1"/>
  </w:style>
  <w:style w:type="paragraph" w:customStyle="1" w:styleId="1c">
    <w:name w:val="Îáû÷íûé1"/>
    <w:rsid w:val="00C14FD1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tab-span">
    <w:name w:val="apple-tab-span"/>
    <w:rsid w:val="00C14FD1"/>
  </w:style>
  <w:style w:type="numbering" w:customStyle="1" w:styleId="38">
    <w:name w:val="Нет списка3"/>
    <w:next w:val="a2"/>
    <w:uiPriority w:val="99"/>
    <w:semiHidden/>
    <w:unhideWhenUsed/>
    <w:rsid w:val="00C14FD1"/>
  </w:style>
  <w:style w:type="table" w:customStyle="1" w:styleId="39">
    <w:name w:val="Сетка таблицы3"/>
    <w:basedOn w:val="a1"/>
    <w:next w:val="af7"/>
    <w:uiPriority w:val="59"/>
    <w:rsid w:val="00C14FD1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 w:bidi="te-I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3">
    <w:name w:val="Сетка таблицы4"/>
    <w:basedOn w:val="a1"/>
    <w:next w:val="af7"/>
    <w:uiPriority w:val="59"/>
    <w:rsid w:val="00C14FD1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44">
    <w:name w:val="Нет списка4"/>
    <w:next w:val="a2"/>
    <w:uiPriority w:val="99"/>
    <w:semiHidden/>
    <w:unhideWhenUsed/>
    <w:rsid w:val="00C14FD1"/>
  </w:style>
  <w:style w:type="table" w:customStyle="1" w:styleId="53">
    <w:name w:val="Сетка таблицы5"/>
    <w:basedOn w:val="a1"/>
    <w:next w:val="af7"/>
    <w:uiPriority w:val="59"/>
    <w:rsid w:val="00C14FD1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msonormal0">
    <w:name w:val="«msonormal»"/>
    <w:basedOn w:val="a"/>
    <w:rsid w:val="00C14FD1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ru-RU"/>
    </w:rPr>
  </w:style>
  <w:style w:type="character" w:styleId="affa">
    <w:name w:val="page number"/>
    <w:basedOn w:val="a0"/>
    <w:rsid w:val="00C14FD1"/>
  </w:style>
  <w:style w:type="paragraph" w:customStyle="1" w:styleId="2e">
    <w:name w:val="Обычный2"/>
    <w:rsid w:val="00C14FD1"/>
    <w:pPr>
      <w:widowControl w:val="0"/>
      <w:snapToGrid w:val="0"/>
      <w:spacing w:after="0" w:line="240" w:lineRule="auto"/>
      <w:ind w:left="80" w:firstLine="340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table" w:customStyle="1" w:styleId="63">
    <w:name w:val="Сетка таблицы6"/>
    <w:basedOn w:val="a1"/>
    <w:next w:val="af7"/>
    <w:rsid w:val="00C14FD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0">
    <w:name w:val="Сетка таблицы11"/>
    <w:basedOn w:val="a1"/>
    <w:next w:val="af7"/>
    <w:rsid w:val="00C14FD1"/>
    <w:pPr>
      <w:spacing w:after="0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310">
    <w:name w:val="Сетка таблицы31"/>
    <w:basedOn w:val="a1"/>
    <w:next w:val="af7"/>
    <w:uiPriority w:val="59"/>
    <w:rsid w:val="00C14FD1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410">
    <w:name w:val="Сетка таблицы41"/>
    <w:basedOn w:val="a1"/>
    <w:next w:val="af7"/>
    <w:uiPriority w:val="59"/>
    <w:rsid w:val="00C14FD1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510">
    <w:name w:val="Сетка таблицы51"/>
    <w:basedOn w:val="a1"/>
    <w:next w:val="af7"/>
    <w:uiPriority w:val="59"/>
    <w:rsid w:val="00C14FD1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c1">
    <w:name w:val="c1"/>
    <w:basedOn w:val="a"/>
    <w:rsid w:val="00C14FD1"/>
    <w:pPr>
      <w:spacing w:before="90" w:after="90" w:line="240" w:lineRule="auto"/>
    </w:pPr>
    <w:rPr>
      <w:rFonts w:ascii="Times New Roman" w:hAnsi="Times New Roman"/>
      <w:sz w:val="24"/>
      <w:szCs w:val="24"/>
      <w:lang w:eastAsia="ru-RU"/>
    </w:rPr>
  </w:style>
  <w:style w:type="character" w:customStyle="1" w:styleId="c0">
    <w:name w:val="c0"/>
    <w:rsid w:val="00C14FD1"/>
  </w:style>
  <w:style w:type="numbering" w:customStyle="1" w:styleId="54">
    <w:name w:val="Нет списка5"/>
    <w:next w:val="a2"/>
    <w:uiPriority w:val="99"/>
    <w:semiHidden/>
    <w:unhideWhenUsed/>
    <w:rsid w:val="00C14FD1"/>
  </w:style>
  <w:style w:type="table" w:customStyle="1" w:styleId="73">
    <w:name w:val="Сетка таблицы7"/>
    <w:basedOn w:val="a1"/>
    <w:next w:val="af7"/>
    <w:uiPriority w:val="59"/>
    <w:rsid w:val="00C14FD1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64">
    <w:name w:val="Нет списка6"/>
    <w:next w:val="a2"/>
    <w:uiPriority w:val="99"/>
    <w:semiHidden/>
    <w:unhideWhenUsed/>
    <w:rsid w:val="00C14FD1"/>
  </w:style>
  <w:style w:type="numbering" w:customStyle="1" w:styleId="111">
    <w:name w:val="Нет списка11"/>
    <w:next w:val="a2"/>
    <w:uiPriority w:val="99"/>
    <w:semiHidden/>
    <w:rsid w:val="00C14FD1"/>
  </w:style>
  <w:style w:type="table" w:customStyle="1" w:styleId="120">
    <w:name w:val="Сетка таблицы12"/>
    <w:basedOn w:val="a1"/>
    <w:next w:val="af7"/>
    <w:uiPriority w:val="59"/>
    <w:rsid w:val="00C14FD1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10">
    <w:name w:val="Нет списка111"/>
    <w:next w:val="a2"/>
    <w:uiPriority w:val="99"/>
    <w:semiHidden/>
    <w:unhideWhenUsed/>
    <w:rsid w:val="00C14FD1"/>
  </w:style>
  <w:style w:type="numbering" w:customStyle="1" w:styleId="212">
    <w:name w:val="Нет списка21"/>
    <w:next w:val="a2"/>
    <w:uiPriority w:val="99"/>
    <w:semiHidden/>
    <w:unhideWhenUsed/>
    <w:rsid w:val="00C14FD1"/>
  </w:style>
  <w:style w:type="table" w:customStyle="1" w:styleId="213">
    <w:name w:val="Сетка таблицы21"/>
    <w:basedOn w:val="a1"/>
    <w:next w:val="af7"/>
    <w:uiPriority w:val="59"/>
    <w:rsid w:val="00C14FD1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311">
    <w:name w:val="Нет списка31"/>
    <w:next w:val="a2"/>
    <w:uiPriority w:val="99"/>
    <w:semiHidden/>
    <w:unhideWhenUsed/>
    <w:rsid w:val="00C14FD1"/>
  </w:style>
  <w:style w:type="table" w:customStyle="1" w:styleId="420">
    <w:name w:val="Сетка таблицы42"/>
    <w:basedOn w:val="a1"/>
    <w:next w:val="af7"/>
    <w:uiPriority w:val="59"/>
    <w:rsid w:val="00C14FD1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411">
    <w:name w:val="Нет списка41"/>
    <w:next w:val="a2"/>
    <w:uiPriority w:val="99"/>
    <w:semiHidden/>
    <w:unhideWhenUsed/>
    <w:rsid w:val="00C14FD1"/>
  </w:style>
  <w:style w:type="table" w:customStyle="1" w:styleId="520">
    <w:name w:val="Сетка таблицы52"/>
    <w:basedOn w:val="a1"/>
    <w:next w:val="af7"/>
    <w:uiPriority w:val="59"/>
    <w:rsid w:val="00C14FD1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2f">
    <w:name w:val="Обычный2"/>
    <w:rsid w:val="00C14FD1"/>
    <w:pPr>
      <w:widowControl w:val="0"/>
      <w:snapToGrid w:val="0"/>
      <w:spacing w:after="0" w:line="240" w:lineRule="auto"/>
      <w:ind w:left="80" w:firstLine="340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table" w:customStyle="1" w:styleId="3110">
    <w:name w:val="Сетка таблицы311"/>
    <w:basedOn w:val="a1"/>
    <w:next w:val="af7"/>
    <w:uiPriority w:val="59"/>
    <w:rsid w:val="00C14FD1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4110">
    <w:name w:val="Сетка таблицы411"/>
    <w:basedOn w:val="a1"/>
    <w:next w:val="af7"/>
    <w:uiPriority w:val="59"/>
    <w:rsid w:val="00C14FD1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511">
    <w:name w:val="Сетка таблицы511"/>
    <w:basedOn w:val="a1"/>
    <w:next w:val="af7"/>
    <w:uiPriority w:val="59"/>
    <w:rsid w:val="00C14FD1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512">
    <w:name w:val="Нет списка51"/>
    <w:next w:val="a2"/>
    <w:uiPriority w:val="99"/>
    <w:semiHidden/>
    <w:unhideWhenUsed/>
    <w:rsid w:val="00C14FD1"/>
  </w:style>
  <w:style w:type="numbering" w:customStyle="1" w:styleId="610">
    <w:name w:val="Нет списка61"/>
    <w:next w:val="a2"/>
    <w:uiPriority w:val="99"/>
    <w:semiHidden/>
    <w:unhideWhenUsed/>
    <w:rsid w:val="00C14FD1"/>
  </w:style>
  <w:style w:type="table" w:customStyle="1" w:styleId="710">
    <w:name w:val="Сетка таблицы71"/>
    <w:basedOn w:val="a1"/>
    <w:next w:val="af7"/>
    <w:rsid w:val="00C14FD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74">
    <w:name w:val="Нет списка7"/>
    <w:next w:val="a2"/>
    <w:uiPriority w:val="99"/>
    <w:semiHidden/>
    <w:unhideWhenUsed/>
    <w:rsid w:val="00C14FD1"/>
  </w:style>
  <w:style w:type="numbering" w:customStyle="1" w:styleId="121">
    <w:name w:val="Нет списка12"/>
    <w:next w:val="a2"/>
    <w:semiHidden/>
    <w:rsid w:val="00C14FD1"/>
  </w:style>
  <w:style w:type="table" w:customStyle="1" w:styleId="84">
    <w:name w:val="Сетка таблицы8"/>
    <w:basedOn w:val="a1"/>
    <w:next w:val="af7"/>
    <w:uiPriority w:val="59"/>
    <w:rsid w:val="00C14FD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0">
    <w:name w:val="Сетка таблицы13"/>
    <w:basedOn w:val="a1"/>
    <w:next w:val="af7"/>
    <w:uiPriority w:val="59"/>
    <w:rsid w:val="00C14FD1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2">
    <w:name w:val="Нет списка112"/>
    <w:next w:val="a2"/>
    <w:uiPriority w:val="99"/>
    <w:semiHidden/>
    <w:unhideWhenUsed/>
    <w:rsid w:val="00C14FD1"/>
  </w:style>
  <w:style w:type="numbering" w:customStyle="1" w:styleId="220">
    <w:name w:val="Нет списка22"/>
    <w:next w:val="a2"/>
    <w:uiPriority w:val="99"/>
    <w:semiHidden/>
    <w:unhideWhenUsed/>
    <w:rsid w:val="00C14FD1"/>
  </w:style>
  <w:style w:type="table" w:customStyle="1" w:styleId="221">
    <w:name w:val="Сетка таблицы22"/>
    <w:basedOn w:val="a1"/>
    <w:next w:val="af7"/>
    <w:uiPriority w:val="59"/>
    <w:rsid w:val="00C14FD1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320">
    <w:name w:val="Нет списка32"/>
    <w:next w:val="a2"/>
    <w:uiPriority w:val="99"/>
    <w:semiHidden/>
    <w:unhideWhenUsed/>
    <w:rsid w:val="00C14FD1"/>
  </w:style>
  <w:style w:type="table" w:customStyle="1" w:styleId="321">
    <w:name w:val="Сетка таблицы32"/>
    <w:basedOn w:val="a1"/>
    <w:next w:val="af7"/>
    <w:uiPriority w:val="59"/>
    <w:rsid w:val="00C14FD1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 w:bidi="te-I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30">
    <w:name w:val="Сетка таблицы43"/>
    <w:basedOn w:val="a1"/>
    <w:next w:val="af7"/>
    <w:uiPriority w:val="59"/>
    <w:rsid w:val="00C14FD1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421">
    <w:name w:val="Нет списка42"/>
    <w:next w:val="a2"/>
    <w:uiPriority w:val="99"/>
    <w:semiHidden/>
    <w:unhideWhenUsed/>
    <w:rsid w:val="00C14FD1"/>
  </w:style>
  <w:style w:type="table" w:customStyle="1" w:styleId="530">
    <w:name w:val="Сетка таблицы53"/>
    <w:basedOn w:val="a1"/>
    <w:next w:val="af7"/>
    <w:uiPriority w:val="59"/>
    <w:rsid w:val="00C14FD1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11">
    <w:name w:val="Сетка таблицы61"/>
    <w:basedOn w:val="a1"/>
    <w:next w:val="af7"/>
    <w:rsid w:val="00C14FD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11">
    <w:name w:val="Сетка таблицы111"/>
    <w:basedOn w:val="a1"/>
    <w:next w:val="af7"/>
    <w:uiPriority w:val="59"/>
    <w:rsid w:val="00C14FD1"/>
    <w:pPr>
      <w:spacing w:after="0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312">
    <w:name w:val="Сетка таблицы312"/>
    <w:basedOn w:val="a1"/>
    <w:next w:val="af7"/>
    <w:uiPriority w:val="59"/>
    <w:rsid w:val="00C14FD1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412">
    <w:name w:val="Сетка таблицы412"/>
    <w:basedOn w:val="a1"/>
    <w:next w:val="af7"/>
    <w:uiPriority w:val="59"/>
    <w:rsid w:val="00C14FD1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5120">
    <w:name w:val="Сетка таблицы512"/>
    <w:basedOn w:val="a1"/>
    <w:next w:val="af7"/>
    <w:uiPriority w:val="59"/>
    <w:rsid w:val="00C14FD1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521">
    <w:name w:val="Нет списка52"/>
    <w:next w:val="a2"/>
    <w:uiPriority w:val="99"/>
    <w:semiHidden/>
    <w:unhideWhenUsed/>
    <w:rsid w:val="00C14FD1"/>
  </w:style>
  <w:style w:type="table" w:customStyle="1" w:styleId="720">
    <w:name w:val="Сетка таблицы72"/>
    <w:basedOn w:val="a1"/>
    <w:next w:val="af7"/>
    <w:uiPriority w:val="59"/>
    <w:rsid w:val="00C14FD1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620">
    <w:name w:val="Нет списка62"/>
    <w:next w:val="a2"/>
    <w:uiPriority w:val="99"/>
    <w:semiHidden/>
    <w:unhideWhenUsed/>
    <w:rsid w:val="00C14FD1"/>
  </w:style>
  <w:style w:type="numbering" w:customStyle="1" w:styleId="11110">
    <w:name w:val="Нет списка1111"/>
    <w:next w:val="a2"/>
    <w:semiHidden/>
    <w:rsid w:val="00C14FD1"/>
  </w:style>
  <w:style w:type="table" w:customStyle="1" w:styleId="1210">
    <w:name w:val="Сетка таблицы121"/>
    <w:basedOn w:val="a1"/>
    <w:next w:val="af7"/>
    <w:uiPriority w:val="59"/>
    <w:rsid w:val="00C14FD1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111">
    <w:name w:val="Нет списка11111"/>
    <w:next w:val="a2"/>
    <w:uiPriority w:val="99"/>
    <w:semiHidden/>
    <w:unhideWhenUsed/>
    <w:rsid w:val="00C14FD1"/>
  </w:style>
  <w:style w:type="numbering" w:customStyle="1" w:styleId="2110">
    <w:name w:val="Нет списка211"/>
    <w:next w:val="a2"/>
    <w:uiPriority w:val="99"/>
    <w:semiHidden/>
    <w:unhideWhenUsed/>
    <w:rsid w:val="00C14FD1"/>
  </w:style>
  <w:style w:type="table" w:customStyle="1" w:styleId="2111">
    <w:name w:val="Сетка таблицы211"/>
    <w:basedOn w:val="a1"/>
    <w:next w:val="af7"/>
    <w:uiPriority w:val="59"/>
    <w:rsid w:val="00C14FD1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3111">
    <w:name w:val="Нет списка311"/>
    <w:next w:val="a2"/>
    <w:uiPriority w:val="99"/>
    <w:semiHidden/>
    <w:unhideWhenUsed/>
    <w:rsid w:val="00C14FD1"/>
  </w:style>
  <w:style w:type="table" w:customStyle="1" w:styleId="4210">
    <w:name w:val="Сетка таблицы421"/>
    <w:basedOn w:val="a1"/>
    <w:next w:val="af7"/>
    <w:uiPriority w:val="59"/>
    <w:rsid w:val="00C14FD1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4111">
    <w:name w:val="Нет списка411"/>
    <w:next w:val="a2"/>
    <w:uiPriority w:val="99"/>
    <w:semiHidden/>
    <w:unhideWhenUsed/>
    <w:rsid w:val="00C14FD1"/>
  </w:style>
  <w:style w:type="table" w:customStyle="1" w:styleId="5210">
    <w:name w:val="Сетка таблицы521"/>
    <w:basedOn w:val="a1"/>
    <w:next w:val="af7"/>
    <w:uiPriority w:val="59"/>
    <w:rsid w:val="00C14FD1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1110">
    <w:name w:val="Сетка таблицы3111"/>
    <w:basedOn w:val="a1"/>
    <w:next w:val="af7"/>
    <w:uiPriority w:val="59"/>
    <w:rsid w:val="00C14FD1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41110">
    <w:name w:val="Сетка таблицы4111"/>
    <w:basedOn w:val="a1"/>
    <w:next w:val="af7"/>
    <w:uiPriority w:val="59"/>
    <w:rsid w:val="00C14FD1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5111">
    <w:name w:val="Сетка таблицы5111"/>
    <w:basedOn w:val="a1"/>
    <w:next w:val="af7"/>
    <w:uiPriority w:val="59"/>
    <w:rsid w:val="00C14FD1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5110">
    <w:name w:val="Нет списка511"/>
    <w:next w:val="a2"/>
    <w:uiPriority w:val="99"/>
    <w:semiHidden/>
    <w:unhideWhenUsed/>
    <w:rsid w:val="00C14FD1"/>
  </w:style>
  <w:style w:type="numbering" w:customStyle="1" w:styleId="6110">
    <w:name w:val="Нет списка611"/>
    <w:next w:val="a2"/>
    <w:uiPriority w:val="99"/>
    <w:semiHidden/>
    <w:unhideWhenUsed/>
    <w:rsid w:val="00C14FD1"/>
  </w:style>
  <w:style w:type="table" w:customStyle="1" w:styleId="711">
    <w:name w:val="Сетка таблицы711"/>
    <w:basedOn w:val="a1"/>
    <w:next w:val="af7"/>
    <w:rsid w:val="00C14FD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810">
    <w:name w:val="Сетка таблицы81"/>
    <w:basedOn w:val="a1"/>
    <w:next w:val="af7"/>
    <w:uiPriority w:val="59"/>
    <w:rsid w:val="00C14FD1"/>
    <w:pPr>
      <w:spacing w:after="0" w:line="240" w:lineRule="auto"/>
    </w:pPr>
    <w:rPr>
      <w:rFonts w:ascii="Calibri" w:eastAsia="Calibri" w:hAnsi="Calibri" w:cs="Times New Roman"/>
      <w:lang w:bidi="te-I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91">
    <w:name w:val="Сетка таблицы9"/>
    <w:basedOn w:val="a1"/>
    <w:next w:val="af7"/>
    <w:uiPriority w:val="59"/>
    <w:rsid w:val="00C14FD1"/>
    <w:pPr>
      <w:spacing w:after="0" w:line="240" w:lineRule="auto"/>
    </w:pPr>
    <w:rPr>
      <w:rFonts w:ascii="Calibri" w:eastAsia="Calibri" w:hAnsi="Calibri" w:cs="Times New Roman"/>
      <w:lang w:bidi="te-I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00">
    <w:name w:val="Сетка таблицы10"/>
    <w:basedOn w:val="a1"/>
    <w:next w:val="af7"/>
    <w:uiPriority w:val="59"/>
    <w:rsid w:val="00C14FD1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40">
    <w:name w:val="Сетка таблицы14"/>
    <w:basedOn w:val="a1"/>
    <w:next w:val="af7"/>
    <w:uiPriority w:val="59"/>
    <w:rsid w:val="00C14FD1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8">
    <w:name w:val="c8"/>
    <w:basedOn w:val="a"/>
    <w:rsid w:val="00C14FD1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ru-RU"/>
    </w:rPr>
  </w:style>
  <w:style w:type="character" w:customStyle="1" w:styleId="c9">
    <w:name w:val="c9"/>
    <w:basedOn w:val="a0"/>
    <w:rsid w:val="00C14FD1"/>
  </w:style>
  <w:style w:type="character" w:customStyle="1" w:styleId="c1c9c5">
    <w:name w:val="c1 c9 c5"/>
    <w:basedOn w:val="a0"/>
    <w:rsid w:val="00C14FD1"/>
  </w:style>
  <w:style w:type="character" w:customStyle="1" w:styleId="c1c9">
    <w:name w:val="c1 c9"/>
    <w:basedOn w:val="a0"/>
    <w:rsid w:val="00C14FD1"/>
  </w:style>
  <w:style w:type="paragraph" w:customStyle="1" w:styleId="c3">
    <w:name w:val="c3"/>
    <w:basedOn w:val="a"/>
    <w:rsid w:val="00C14FD1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ru-RU"/>
    </w:rPr>
  </w:style>
  <w:style w:type="character" w:customStyle="1" w:styleId="c1c4c5">
    <w:name w:val="c1 c4 c5"/>
    <w:basedOn w:val="a0"/>
    <w:rsid w:val="00C14FD1"/>
  </w:style>
  <w:style w:type="character" w:customStyle="1" w:styleId="c1c5">
    <w:name w:val="c1 c5"/>
    <w:basedOn w:val="a0"/>
    <w:rsid w:val="00C14FD1"/>
  </w:style>
  <w:style w:type="paragraph" w:styleId="affb">
    <w:name w:val="Subtitle"/>
    <w:basedOn w:val="a"/>
    <w:next w:val="a"/>
    <w:link w:val="affc"/>
    <w:qFormat/>
    <w:rsid w:val="00C14FD1"/>
    <w:rPr>
      <w:rFonts w:ascii="Cambria" w:eastAsia="Calibri" w:hAnsi="Cambria"/>
      <w:i/>
      <w:iCs/>
      <w:smallCaps/>
      <w:spacing w:val="10"/>
      <w:sz w:val="28"/>
      <w:szCs w:val="28"/>
      <w:lang w:val="en-US" w:eastAsia="en-US"/>
    </w:rPr>
  </w:style>
  <w:style w:type="character" w:customStyle="1" w:styleId="affc">
    <w:name w:val="Подзаголовок Знак"/>
    <w:basedOn w:val="a0"/>
    <w:link w:val="affb"/>
    <w:rsid w:val="00C14FD1"/>
    <w:rPr>
      <w:rFonts w:ascii="Cambria" w:eastAsia="Calibri" w:hAnsi="Cambria" w:cs="Times New Roman"/>
      <w:i/>
      <w:iCs/>
      <w:smallCaps/>
      <w:spacing w:val="10"/>
      <w:sz w:val="28"/>
      <w:szCs w:val="28"/>
      <w:lang w:val="en-US"/>
    </w:rPr>
  </w:style>
  <w:style w:type="paragraph" w:styleId="2f0">
    <w:name w:val="Quote"/>
    <w:basedOn w:val="a"/>
    <w:next w:val="a"/>
    <w:link w:val="2f1"/>
    <w:uiPriority w:val="29"/>
    <w:qFormat/>
    <w:rsid w:val="00C14FD1"/>
    <w:rPr>
      <w:rFonts w:ascii="Cambria" w:eastAsia="Calibri" w:hAnsi="Cambria"/>
      <w:i/>
      <w:iCs/>
      <w:lang w:val="en-US" w:eastAsia="en-US"/>
    </w:rPr>
  </w:style>
  <w:style w:type="character" w:customStyle="1" w:styleId="2f1">
    <w:name w:val="Цитата 2 Знак"/>
    <w:basedOn w:val="a0"/>
    <w:link w:val="2f0"/>
    <w:uiPriority w:val="29"/>
    <w:rsid w:val="00C14FD1"/>
    <w:rPr>
      <w:rFonts w:ascii="Cambria" w:eastAsia="Calibri" w:hAnsi="Cambria" w:cs="Times New Roman"/>
      <w:i/>
      <w:iCs/>
      <w:lang w:val="en-US"/>
    </w:rPr>
  </w:style>
  <w:style w:type="paragraph" w:styleId="affd">
    <w:name w:val="Intense Quote"/>
    <w:basedOn w:val="a"/>
    <w:next w:val="a"/>
    <w:link w:val="affe"/>
    <w:uiPriority w:val="30"/>
    <w:qFormat/>
    <w:rsid w:val="00C14FD1"/>
    <w:pPr>
      <w:pBdr>
        <w:top w:val="single" w:sz="4" w:space="10" w:color="auto"/>
        <w:bottom w:val="single" w:sz="4" w:space="10" w:color="auto"/>
      </w:pBdr>
      <w:spacing w:before="240" w:after="240" w:line="300" w:lineRule="auto"/>
      <w:ind w:left="1152" w:right="1152"/>
      <w:jc w:val="both"/>
    </w:pPr>
    <w:rPr>
      <w:rFonts w:ascii="Cambria" w:eastAsia="Calibri" w:hAnsi="Cambria"/>
      <w:i/>
      <w:iCs/>
      <w:lang w:val="en-US" w:eastAsia="en-US"/>
    </w:rPr>
  </w:style>
  <w:style w:type="character" w:customStyle="1" w:styleId="affe">
    <w:name w:val="Выделенная цитата Знак"/>
    <w:basedOn w:val="a0"/>
    <w:link w:val="affd"/>
    <w:uiPriority w:val="30"/>
    <w:rsid w:val="00C14FD1"/>
    <w:rPr>
      <w:rFonts w:ascii="Cambria" w:eastAsia="Calibri" w:hAnsi="Cambria" w:cs="Times New Roman"/>
      <w:i/>
      <w:iCs/>
      <w:lang w:val="en-US"/>
    </w:rPr>
  </w:style>
  <w:style w:type="character" w:styleId="afff">
    <w:name w:val="Subtle Emphasis"/>
    <w:uiPriority w:val="19"/>
    <w:qFormat/>
    <w:rsid w:val="00C14FD1"/>
    <w:rPr>
      <w:rFonts w:cs="Times New Roman"/>
      <w:i/>
    </w:rPr>
  </w:style>
  <w:style w:type="character" w:styleId="afff0">
    <w:name w:val="Intense Emphasis"/>
    <w:uiPriority w:val="21"/>
    <w:qFormat/>
    <w:rsid w:val="00C14FD1"/>
    <w:rPr>
      <w:rFonts w:cs="Times New Roman"/>
      <w:b/>
      <w:i/>
    </w:rPr>
  </w:style>
  <w:style w:type="character" w:styleId="afff1">
    <w:name w:val="Subtle Reference"/>
    <w:uiPriority w:val="31"/>
    <w:qFormat/>
    <w:rsid w:val="00C14FD1"/>
    <w:rPr>
      <w:rFonts w:cs="Times New Roman"/>
      <w:smallCaps/>
    </w:rPr>
  </w:style>
  <w:style w:type="character" w:styleId="afff2">
    <w:name w:val="Intense Reference"/>
    <w:uiPriority w:val="32"/>
    <w:qFormat/>
    <w:rsid w:val="00C14FD1"/>
    <w:rPr>
      <w:rFonts w:cs="Times New Roman"/>
      <w:b/>
      <w:smallCaps/>
    </w:rPr>
  </w:style>
  <w:style w:type="character" w:styleId="afff3">
    <w:name w:val="Book Title"/>
    <w:uiPriority w:val="33"/>
    <w:qFormat/>
    <w:rsid w:val="00C14FD1"/>
    <w:rPr>
      <w:rFonts w:cs="Times New Roman"/>
      <w:i/>
      <w:iCs/>
      <w:smallCaps/>
      <w:spacing w:val="5"/>
    </w:rPr>
  </w:style>
  <w:style w:type="paragraph" w:styleId="afff4">
    <w:name w:val="TOC Heading"/>
    <w:basedOn w:val="1"/>
    <w:next w:val="a"/>
    <w:uiPriority w:val="39"/>
    <w:qFormat/>
    <w:rsid w:val="00C14FD1"/>
    <w:pPr>
      <w:keepNext w:val="0"/>
      <w:spacing w:before="480" w:line="276" w:lineRule="auto"/>
      <w:contextualSpacing/>
      <w:outlineLvl w:val="9"/>
    </w:pPr>
    <w:rPr>
      <w:rFonts w:ascii="Cambria" w:eastAsia="Calibri" w:hAnsi="Cambria"/>
      <w:b w:val="0"/>
      <w:bCs w:val="0"/>
      <w:smallCaps/>
      <w:spacing w:val="5"/>
      <w:sz w:val="36"/>
      <w:szCs w:val="36"/>
      <w:lang w:val="en-US" w:eastAsia="en-US"/>
    </w:rPr>
  </w:style>
  <w:style w:type="paragraph" w:customStyle="1" w:styleId="msonormalbullet2gif">
    <w:name w:val="msonormalbullet2.gif"/>
    <w:basedOn w:val="a"/>
    <w:rsid w:val="00C14FD1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ru-RU"/>
    </w:rPr>
  </w:style>
  <w:style w:type="character" w:customStyle="1" w:styleId="news-date-time">
    <w:name w:val="news-date-time"/>
    <w:uiPriority w:val="99"/>
    <w:rsid w:val="00C14FD1"/>
    <w:rPr>
      <w:rFonts w:cs="Times New Roman"/>
    </w:rPr>
  </w:style>
  <w:style w:type="character" w:customStyle="1" w:styleId="1d">
    <w:name w:val="Абзац списка Знак1"/>
    <w:uiPriority w:val="99"/>
    <w:locked/>
    <w:rsid w:val="00C14FD1"/>
    <w:rPr>
      <w:rFonts w:ascii="Calibri" w:hAnsi="Calibri"/>
      <w:sz w:val="22"/>
      <w:lang w:eastAsia="en-US"/>
    </w:rPr>
  </w:style>
  <w:style w:type="paragraph" w:customStyle="1" w:styleId="p10">
    <w:name w:val="p10"/>
    <w:basedOn w:val="a"/>
    <w:rsid w:val="00C14FD1"/>
    <w:pPr>
      <w:spacing w:before="100" w:beforeAutospacing="1" w:after="100" w:afterAutospacing="1" w:line="240" w:lineRule="auto"/>
    </w:pPr>
    <w:rPr>
      <w:rFonts w:ascii="Times New Roman" w:eastAsia="Calibri" w:hAnsi="Times New Roman"/>
      <w:sz w:val="24"/>
      <w:szCs w:val="24"/>
      <w:lang w:eastAsia="ru-RU"/>
    </w:rPr>
  </w:style>
  <w:style w:type="paragraph" w:customStyle="1" w:styleId="afff5">
    <w:name w:val="Íàçâàíèå"/>
    <w:basedOn w:val="1c"/>
    <w:rsid w:val="00C14FD1"/>
    <w:pPr>
      <w:spacing w:line="360" w:lineRule="auto"/>
      <w:jc w:val="center"/>
    </w:pPr>
    <w:rPr>
      <w:b/>
      <w:bCs/>
      <w:sz w:val="28"/>
      <w:szCs w:val="28"/>
    </w:rPr>
  </w:style>
  <w:style w:type="character" w:customStyle="1" w:styleId="FontStyle31">
    <w:name w:val="Font Style31"/>
    <w:rsid w:val="00C14FD1"/>
    <w:rPr>
      <w:rFonts w:ascii="Times New Roman" w:hAnsi="Times New Roman" w:cs="Times New Roman" w:hint="default"/>
      <w:b/>
      <w:bCs/>
      <w:sz w:val="26"/>
      <w:szCs w:val="26"/>
    </w:rPr>
  </w:style>
  <w:style w:type="character" w:customStyle="1" w:styleId="FontStyle40">
    <w:name w:val="Font Style40"/>
    <w:uiPriority w:val="99"/>
    <w:rsid w:val="00C14FD1"/>
    <w:rPr>
      <w:rFonts w:ascii="Times New Roman" w:hAnsi="Times New Roman" w:cs="Times New Roman" w:hint="default"/>
      <w:sz w:val="26"/>
      <w:szCs w:val="26"/>
    </w:rPr>
  </w:style>
  <w:style w:type="paragraph" w:customStyle="1" w:styleId="Default">
    <w:name w:val="Default"/>
    <w:rsid w:val="00C14FD1"/>
    <w:pPr>
      <w:autoSpaceDE w:val="0"/>
      <w:autoSpaceDN w:val="0"/>
      <w:adjustRightInd w:val="0"/>
      <w:spacing w:after="0" w:line="240" w:lineRule="auto"/>
    </w:pPr>
    <w:rPr>
      <w:rFonts w:ascii="Calibri" w:eastAsia="Calibri" w:hAnsi="Calibri" w:cs="Calibri"/>
      <w:color w:val="000000"/>
      <w:sz w:val="24"/>
      <w:szCs w:val="24"/>
      <w:lang w:eastAsia="ru-RU"/>
    </w:rPr>
  </w:style>
  <w:style w:type="table" w:customStyle="1" w:styleId="150">
    <w:name w:val="Сетка таблицы15"/>
    <w:basedOn w:val="a1"/>
    <w:next w:val="af7"/>
    <w:uiPriority w:val="59"/>
    <w:rsid w:val="00C14FD1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160">
    <w:name w:val="Сетка таблицы16"/>
    <w:basedOn w:val="a1"/>
    <w:next w:val="af7"/>
    <w:uiPriority w:val="59"/>
    <w:rsid w:val="00C14FD1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170">
    <w:name w:val="Сетка таблицы17"/>
    <w:basedOn w:val="a1"/>
    <w:next w:val="af7"/>
    <w:uiPriority w:val="59"/>
    <w:rsid w:val="00C14FD1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180">
    <w:name w:val="Сетка таблицы18"/>
    <w:basedOn w:val="a1"/>
    <w:next w:val="af7"/>
    <w:uiPriority w:val="59"/>
    <w:rsid w:val="00C14FD1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3a">
    <w:name w:val="Основной текст3"/>
    <w:basedOn w:val="a"/>
    <w:rsid w:val="00C14FD1"/>
    <w:pPr>
      <w:widowControl w:val="0"/>
      <w:shd w:val="clear" w:color="auto" w:fill="FFFFFF"/>
      <w:spacing w:after="60" w:line="0" w:lineRule="atLeast"/>
      <w:ind w:hanging="400"/>
    </w:pPr>
    <w:rPr>
      <w:rFonts w:ascii="Times New Roman" w:hAnsi="Times New Roman"/>
      <w:spacing w:val="3"/>
      <w:sz w:val="21"/>
      <w:szCs w:val="21"/>
      <w:lang w:eastAsia="en-US"/>
    </w:rPr>
  </w:style>
  <w:style w:type="character" w:customStyle="1" w:styleId="2f2">
    <w:name w:val="Основной текст2"/>
    <w:rsid w:val="00C14FD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3"/>
      <w:w w:val="100"/>
      <w:position w:val="0"/>
      <w:sz w:val="21"/>
      <w:szCs w:val="21"/>
      <w:u w:val="single"/>
      <w:shd w:val="clear" w:color="auto" w:fill="FFFFFF"/>
      <w:lang w:val="ru-RU"/>
    </w:rPr>
  </w:style>
  <w:style w:type="character" w:customStyle="1" w:styleId="10pt0pt">
    <w:name w:val="Основной текст + 10 pt;Интервал 0 pt"/>
    <w:rsid w:val="00C14FD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shd w:val="clear" w:color="auto" w:fill="FFFFFF"/>
      <w:lang w:val="ru-RU"/>
    </w:rPr>
  </w:style>
  <w:style w:type="paragraph" w:customStyle="1" w:styleId="Style6">
    <w:name w:val="Style6"/>
    <w:basedOn w:val="a"/>
    <w:uiPriority w:val="99"/>
    <w:rsid w:val="00C14FD1"/>
    <w:pPr>
      <w:widowControl w:val="0"/>
      <w:autoSpaceDE w:val="0"/>
      <w:autoSpaceDN w:val="0"/>
      <w:adjustRightInd w:val="0"/>
      <w:spacing w:after="0" w:line="240" w:lineRule="auto"/>
    </w:pPr>
    <w:rPr>
      <w:sz w:val="24"/>
      <w:szCs w:val="24"/>
      <w:lang w:eastAsia="ru-RU"/>
    </w:rPr>
  </w:style>
  <w:style w:type="character" w:customStyle="1" w:styleId="FontStyle13">
    <w:name w:val="Font Style13"/>
    <w:uiPriority w:val="99"/>
    <w:rsid w:val="00C14FD1"/>
    <w:rPr>
      <w:rFonts w:ascii="Times New Roman" w:hAnsi="Times New Roman" w:cs="Times New Roman"/>
      <w:sz w:val="26"/>
      <w:szCs w:val="26"/>
    </w:rPr>
  </w:style>
  <w:style w:type="character" w:customStyle="1" w:styleId="FontStyle14">
    <w:name w:val="Font Style14"/>
    <w:uiPriority w:val="99"/>
    <w:rsid w:val="00C14FD1"/>
    <w:rPr>
      <w:rFonts w:ascii="Times New Roman" w:hAnsi="Times New Roman" w:cs="Times New Roman"/>
      <w:b/>
      <w:bCs/>
      <w:sz w:val="26"/>
      <w:szCs w:val="26"/>
    </w:rPr>
  </w:style>
  <w:style w:type="paragraph" w:customStyle="1" w:styleId="Style2">
    <w:name w:val="Style2"/>
    <w:basedOn w:val="a"/>
    <w:uiPriority w:val="99"/>
    <w:rsid w:val="00C14FD1"/>
    <w:pPr>
      <w:widowControl w:val="0"/>
      <w:autoSpaceDE w:val="0"/>
      <w:autoSpaceDN w:val="0"/>
      <w:adjustRightInd w:val="0"/>
      <w:spacing w:after="0" w:line="240" w:lineRule="auto"/>
    </w:pPr>
    <w:rPr>
      <w:sz w:val="24"/>
      <w:szCs w:val="24"/>
      <w:lang w:eastAsia="ru-RU"/>
    </w:rPr>
  </w:style>
  <w:style w:type="paragraph" w:customStyle="1" w:styleId="Style7">
    <w:name w:val="Style7"/>
    <w:basedOn w:val="a"/>
    <w:uiPriority w:val="99"/>
    <w:rsid w:val="00C14FD1"/>
    <w:pPr>
      <w:widowControl w:val="0"/>
      <w:autoSpaceDE w:val="0"/>
      <w:autoSpaceDN w:val="0"/>
      <w:adjustRightInd w:val="0"/>
      <w:spacing w:after="0" w:line="240" w:lineRule="auto"/>
    </w:pPr>
    <w:rPr>
      <w:sz w:val="24"/>
      <w:szCs w:val="24"/>
      <w:lang w:eastAsia="ru-RU"/>
    </w:rPr>
  </w:style>
  <w:style w:type="paragraph" w:customStyle="1" w:styleId="Style8">
    <w:name w:val="Style8"/>
    <w:basedOn w:val="a"/>
    <w:uiPriority w:val="99"/>
    <w:rsid w:val="00C14FD1"/>
    <w:pPr>
      <w:widowControl w:val="0"/>
      <w:autoSpaceDE w:val="0"/>
      <w:autoSpaceDN w:val="0"/>
      <w:adjustRightInd w:val="0"/>
      <w:spacing w:after="0" w:line="319" w:lineRule="exact"/>
      <w:ind w:firstLine="211"/>
    </w:pPr>
    <w:rPr>
      <w:sz w:val="24"/>
      <w:szCs w:val="24"/>
      <w:lang w:eastAsia="ru-RU"/>
    </w:rPr>
  </w:style>
  <w:style w:type="paragraph" w:customStyle="1" w:styleId="Style1">
    <w:name w:val="Style1"/>
    <w:basedOn w:val="a"/>
    <w:uiPriority w:val="99"/>
    <w:rsid w:val="00C14FD1"/>
    <w:pPr>
      <w:widowControl w:val="0"/>
      <w:autoSpaceDE w:val="0"/>
      <w:autoSpaceDN w:val="0"/>
      <w:adjustRightInd w:val="0"/>
      <w:spacing w:after="0" w:line="240" w:lineRule="auto"/>
    </w:pPr>
    <w:rPr>
      <w:rFonts w:cs="Calibri"/>
      <w:sz w:val="24"/>
      <w:szCs w:val="24"/>
      <w:lang w:eastAsia="ru-RU"/>
    </w:rPr>
  </w:style>
  <w:style w:type="character" w:customStyle="1" w:styleId="apple-style-span">
    <w:name w:val="apple-style-span"/>
    <w:rsid w:val="00C14FD1"/>
  </w:style>
  <w:style w:type="paragraph" w:customStyle="1" w:styleId="1e">
    <w:name w:val="Без интервала1"/>
    <w:link w:val="NoSpacingChar"/>
    <w:rsid w:val="00C14FD1"/>
    <w:pPr>
      <w:spacing w:after="0" w:line="240" w:lineRule="auto"/>
    </w:pPr>
    <w:rPr>
      <w:rFonts w:ascii="Arial Unicode MS" w:eastAsia="Arial Unicode MS" w:hAnsi="Arial Unicode MS" w:cs="Times New Roman"/>
      <w:color w:val="000000"/>
      <w:sz w:val="24"/>
      <w:szCs w:val="24"/>
      <w:lang w:eastAsia="ru-RU"/>
    </w:rPr>
  </w:style>
  <w:style w:type="paragraph" w:customStyle="1" w:styleId="c14">
    <w:name w:val="c14"/>
    <w:basedOn w:val="a"/>
    <w:rsid w:val="00C14FD1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ru-RU"/>
    </w:rPr>
  </w:style>
  <w:style w:type="character" w:customStyle="1" w:styleId="c16">
    <w:name w:val="c16"/>
    <w:rsid w:val="00C14FD1"/>
  </w:style>
  <w:style w:type="paragraph" w:customStyle="1" w:styleId="c12">
    <w:name w:val="c12"/>
    <w:basedOn w:val="a"/>
    <w:rsid w:val="00C14FD1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ru-RU"/>
    </w:rPr>
  </w:style>
  <w:style w:type="table" w:customStyle="1" w:styleId="113">
    <w:name w:val="Таблица простая 11"/>
    <w:basedOn w:val="a1"/>
    <w:uiPriority w:val="41"/>
    <w:rsid w:val="00C14FD1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paragraph" w:customStyle="1" w:styleId="afff6">
    <w:name w:val="Знак Знак Знак Знак Знак Знак Знак Знак Знак Знак Знак Знак Знак"/>
    <w:basedOn w:val="a"/>
    <w:autoRedefine/>
    <w:rsid w:val="00C14FD1"/>
    <w:pPr>
      <w:spacing w:after="160" w:line="240" w:lineRule="exact"/>
    </w:pPr>
    <w:rPr>
      <w:rFonts w:ascii="Times New Roman" w:hAnsi="Times New Roman"/>
      <w:sz w:val="28"/>
      <w:szCs w:val="20"/>
      <w:lang w:val="en-US" w:eastAsia="en-US"/>
    </w:rPr>
  </w:style>
  <w:style w:type="paragraph" w:customStyle="1" w:styleId="1f">
    <w:name w:val="Стиль1"/>
    <w:basedOn w:val="a"/>
    <w:rsid w:val="00C14FD1"/>
    <w:pPr>
      <w:spacing w:after="0" w:line="240" w:lineRule="auto"/>
    </w:pPr>
    <w:rPr>
      <w:rFonts w:ascii="Symbol" w:hAnsi="Symbol"/>
      <w:position w:val="8"/>
      <w:sz w:val="24"/>
      <w:szCs w:val="24"/>
      <w:lang w:val="en-US" w:eastAsia="ru-RU"/>
    </w:rPr>
  </w:style>
  <w:style w:type="character" w:customStyle="1" w:styleId="elementhandle">
    <w:name w:val="element_handle"/>
    <w:rsid w:val="00C14FD1"/>
  </w:style>
  <w:style w:type="table" w:customStyle="1" w:styleId="PlainTable11">
    <w:name w:val="Plain Table 11"/>
    <w:basedOn w:val="a1"/>
    <w:uiPriority w:val="41"/>
    <w:rsid w:val="00C14FD1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character" w:styleId="afff7">
    <w:name w:val="line number"/>
    <w:uiPriority w:val="99"/>
    <w:unhideWhenUsed/>
    <w:rsid w:val="00C14FD1"/>
  </w:style>
  <w:style w:type="character" w:customStyle="1" w:styleId="0pt">
    <w:name w:val="Подпись к таблице + Интервал 0 pt"/>
    <w:rsid w:val="00C14FD1"/>
    <w:rPr>
      <w:spacing w:val="8"/>
      <w:shd w:val="clear" w:color="auto" w:fill="FFFFFF"/>
      <w:lang w:bidi="ar-SA"/>
    </w:rPr>
  </w:style>
  <w:style w:type="paragraph" w:customStyle="1" w:styleId="CharChar">
    <w:name w:val="Char Char Знак Знак Знак Знак Знак Знак Знак Знак Знак Знак"/>
    <w:basedOn w:val="a"/>
    <w:rsid w:val="00C14FD1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ConsPlusNormal">
    <w:name w:val="ConsPlusNormal"/>
    <w:rsid w:val="00C14FD1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6"/>
      <w:szCs w:val="26"/>
      <w:lang w:eastAsia="ru-RU"/>
    </w:rPr>
  </w:style>
  <w:style w:type="paragraph" w:customStyle="1" w:styleId="afff8">
    <w:name w:val="МОН основной"/>
    <w:basedOn w:val="a"/>
    <w:rsid w:val="00C14FD1"/>
    <w:pPr>
      <w:spacing w:after="0" w:line="360" w:lineRule="auto"/>
      <w:ind w:firstLine="709"/>
      <w:jc w:val="both"/>
    </w:pPr>
    <w:rPr>
      <w:rFonts w:ascii="Times New Roman" w:hAnsi="Times New Roman"/>
      <w:sz w:val="28"/>
      <w:szCs w:val="26"/>
      <w:lang w:eastAsia="ru-RU"/>
    </w:rPr>
  </w:style>
  <w:style w:type="paragraph" w:customStyle="1" w:styleId="ConsPlusTitle">
    <w:name w:val="ConsPlusTitle"/>
    <w:rsid w:val="00C14FD1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afff9">
    <w:name w:val="Цветовое выделение"/>
    <w:rsid w:val="00C14FD1"/>
    <w:rPr>
      <w:b/>
      <w:bCs/>
      <w:color w:val="000080"/>
    </w:rPr>
  </w:style>
  <w:style w:type="paragraph" w:styleId="HTML">
    <w:name w:val="HTML Preformatted"/>
    <w:basedOn w:val="a"/>
    <w:link w:val="HTML0"/>
    <w:rsid w:val="00C14FD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Courier New" w:hAnsi="Courier New"/>
      <w:sz w:val="20"/>
      <w:szCs w:val="20"/>
      <w:lang w:val="x-none" w:eastAsia="x-none"/>
    </w:rPr>
  </w:style>
  <w:style w:type="character" w:customStyle="1" w:styleId="HTML0">
    <w:name w:val="Стандартный HTML Знак"/>
    <w:basedOn w:val="a0"/>
    <w:link w:val="HTML"/>
    <w:rsid w:val="00C14FD1"/>
    <w:rPr>
      <w:rFonts w:ascii="Courier New" w:eastAsia="Courier New" w:hAnsi="Courier New" w:cs="Times New Roman"/>
      <w:sz w:val="20"/>
      <w:szCs w:val="20"/>
      <w:lang w:val="x-none" w:eastAsia="x-none"/>
    </w:rPr>
  </w:style>
  <w:style w:type="paragraph" w:customStyle="1" w:styleId="afffa">
    <w:name w:val="Знак Знак Знак"/>
    <w:basedOn w:val="a"/>
    <w:next w:val="a"/>
    <w:autoRedefine/>
    <w:rsid w:val="00C14FD1"/>
    <w:pPr>
      <w:spacing w:before="100" w:beforeAutospacing="1" w:after="100" w:afterAutospacing="1" w:line="240" w:lineRule="auto"/>
    </w:pPr>
    <w:rPr>
      <w:rFonts w:ascii="Tahoma" w:hAnsi="Tahoma"/>
      <w:sz w:val="20"/>
      <w:szCs w:val="20"/>
      <w:lang w:val="en-US" w:eastAsia="en-US"/>
    </w:rPr>
  </w:style>
  <w:style w:type="paragraph" w:customStyle="1" w:styleId="afffb">
    <w:name w:val="Знак Знак Знак Знак"/>
    <w:basedOn w:val="a"/>
    <w:rsid w:val="00C14FD1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Iauiue">
    <w:name w:val="Iau?iue"/>
    <w:rsid w:val="00C14FD1"/>
    <w:pPr>
      <w:spacing w:after="0" w:line="240" w:lineRule="auto"/>
    </w:pPr>
    <w:rPr>
      <w:rFonts w:ascii="Times New Roman" w:eastAsia="Times New Roman" w:hAnsi="Times New Roman" w:cs="Times New Roman"/>
      <w:sz w:val="26"/>
      <w:szCs w:val="26"/>
      <w:lang w:eastAsia="ru-RU"/>
    </w:rPr>
  </w:style>
  <w:style w:type="character" w:customStyle="1" w:styleId="afffc">
    <w:name w:val="Гипертекстовая ссылка"/>
    <w:uiPriority w:val="99"/>
    <w:rsid w:val="00C14FD1"/>
    <w:rPr>
      <w:rFonts w:ascii="Times New Roman" w:hAnsi="Times New Roman" w:cs="Times New Roman" w:hint="default"/>
      <w:b w:val="0"/>
      <w:bCs w:val="0"/>
      <w:color w:val="008000"/>
    </w:rPr>
  </w:style>
  <w:style w:type="character" w:customStyle="1" w:styleId="afffd">
    <w:name w:val="Основной текст_"/>
    <w:link w:val="55"/>
    <w:locked/>
    <w:rsid w:val="00C14FD1"/>
    <w:rPr>
      <w:sz w:val="25"/>
      <w:szCs w:val="25"/>
      <w:shd w:val="clear" w:color="auto" w:fill="FFFFFF"/>
    </w:rPr>
  </w:style>
  <w:style w:type="paragraph" w:customStyle="1" w:styleId="55">
    <w:name w:val="Основной текст5"/>
    <w:basedOn w:val="a"/>
    <w:link w:val="afffd"/>
    <w:rsid w:val="00C14FD1"/>
    <w:pPr>
      <w:shd w:val="clear" w:color="auto" w:fill="FFFFFF"/>
      <w:spacing w:after="0" w:line="325" w:lineRule="exact"/>
    </w:pPr>
    <w:rPr>
      <w:rFonts w:asciiTheme="minorHAnsi" w:eastAsiaTheme="minorHAnsi" w:hAnsiTheme="minorHAnsi" w:cstheme="minorBidi"/>
      <w:sz w:val="25"/>
      <w:szCs w:val="25"/>
      <w:lang w:eastAsia="en-US"/>
    </w:rPr>
  </w:style>
  <w:style w:type="paragraph" w:customStyle="1" w:styleId="45">
    <w:name w:val="Основной текст4"/>
    <w:basedOn w:val="a"/>
    <w:rsid w:val="00C14FD1"/>
    <w:pPr>
      <w:shd w:val="clear" w:color="auto" w:fill="FFFFFF"/>
      <w:spacing w:after="240" w:line="317" w:lineRule="exact"/>
    </w:pPr>
    <w:rPr>
      <w:rFonts w:ascii="Times New Roman" w:hAnsi="Times New Roman"/>
      <w:sz w:val="26"/>
      <w:szCs w:val="26"/>
      <w:lang w:val="x-none" w:eastAsia="x-none"/>
    </w:rPr>
  </w:style>
  <w:style w:type="character" w:customStyle="1" w:styleId="grame">
    <w:name w:val="grame"/>
    <w:rsid w:val="00C14FD1"/>
  </w:style>
  <w:style w:type="paragraph" w:customStyle="1" w:styleId="msolistparagraphcxspmiddle">
    <w:name w:val="msolistparagraphcxspmiddle"/>
    <w:basedOn w:val="a"/>
    <w:rsid w:val="00C14FD1"/>
    <w:pPr>
      <w:suppressAutoHyphens/>
      <w:spacing w:before="280" w:after="280" w:line="240" w:lineRule="auto"/>
    </w:pPr>
    <w:rPr>
      <w:rFonts w:ascii="Times New Roman" w:hAnsi="Times New Roman"/>
      <w:sz w:val="24"/>
      <w:szCs w:val="24"/>
      <w:lang w:eastAsia="ar-SA"/>
    </w:rPr>
  </w:style>
  <w:style w:type="character" w:customStyle="1" w:styleId="spelle">
    <w:name w:val="spelle"/>
    <w:rsid w:val="00C14FD1"/>
  </w:style>
  <w:style w:type="character" w:customStyle="1" w:styleId="NoSpacingChar">
    <w:name w:val="No Spacing Char"/>
    <w:link w:val="1e"/>
    <w:locked/>
    <w:rsid w:val="00C14FD1"/>
    <w:rPr>
      <w:rFonts w:ascii="Arial Unicode MS" w:eastAsia="Arial Unicode MS" w:hAnsi="Arial Unicode MS" w:cs="Times New Roman"/>
      <w:color w:val="000000"/>
      <w:sz w:val="24"/>
      <w:szCs w:val="24"/>
      <w:lang w:eastAsia="ru-RU"/>
    </w:rPr>
  </w:style>
  <w:style w:type="paragraph" w:customStyle="1" w:styleId="1f0">
    <w:name w:val="Основной текст1"/>
    <w:basedOn w:val="a"/>
    <w:rsid w:val="00C14FD1"/>
    <w:pPr>
      <w:shd w:val="clear" w:color="auto" w:fill="FFFFFF"/>
      <w:spacing w:after="0" w:line="274" w:lineRule="exact"/>
    </w:pPr>
    <w:rPr>
      <w:rFonts w:ascii="Times New Roman" w:hAnsi="Times New Roman"/>
      <w:shd w:val="clear" w:color="auto" w:fill="FFFFFF"/>
      <w:lang w:eastAsia="ru-RU"/>
    </w:rPr>
  </w:style>
  <w:style w:type="character" w:customStyle="1" w:styleId="222">
    <w:name w:val="Заголовок №2 (2)_"/>
    <w:link w:val="223"/>
    <w:uiPriority w:val="99"/>
    <w:rsid w:val="00C14FD1"/>
    <w:rPr>
      <w:sz w:val="26"/>
      <w:szCs w:val="26"/>
      <w:shd w:val="clear" w:color="auto" w:fill="FFFFFF"/>
    </w:rPr>
  </w:style>
  <w:style w:type="paragraph" w:customStyle="1" w:styleId="223">
    <w:name w:val="Заголовок №2 (2)"/>
    <w:basedOn w:val="a"/>
    <w:link w:val="222"/>
    <w:uiPriority w:val="99"/>
    <w:rsid w:val="00C14FD1"/>
    <w:pPr>
      <w:shd w:val="clear" w:color="auto" w:fill="FFFFFF"/>
      <w:spacing w:after="0" w:line="317" w:lineRule="exact"/>
      <w:jc w:val="center"/>
      <w:outlineLvl w:val="1"/>
    </w:pPr>
    <w:rPr>
      <w:rFonts w:asciiTheme="minorHAnsi" w:eastAsiaTheme="minorHAnsi" w:hAnsiTheme="minorHAnsi" w:cstheme="minorBidi"/>
      <w:sz w:val="26"/>
      <w:szCs w:val="26"/>
      <w:lang w:eastAsia="en-US"/>
    </w:rPr>
  </w:style>
  <w:style w:type="character" w:customStyle="1" w:styleId="1f1">
    <w:name w:val="Знак Знак1"/>
    <w:locked/>
    <w:rsid w:val="00C14FD1"/>
    <w:rPr>
      <w:rFonts w:ascii="Cambria" w:hAnsi="Cambria"/>
      <w:b/>
      <w:bCs/>
      <w:kern w:val="32"/>
      <w:sz w:val="32"/>
      <w:szCs w:val="32"/>
      <w:lang w:val="ru-RU" w:eastAsia="ru-RU" w:bidi="ar-SA"/>
    </w:rPr>
  </w:style>
  <w:style w:type="paragraph" w:customStyle="1" w:styleId="msonormalcxspmiddle">
    <w:name w:val="msonormalcxspmiddle"/>
    <w:basedOn w:val="a"/>
    <w:rsid w:val="00C14FD1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ru-RU"/>
    </w:rPr>
  </w:style>
  <w:style w:type="paragraph" w:customStyle="1" w:styleId="msonormalcxsplast">
    <w:name w:val="msonormalcxsplast"/>
    <w:basedOn w:val="a"/>
    <w:rsid w:val="00C14FD1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ru-RU"/>
    </w:rPr>
  </w:style>
  <w:style w:type="paragraph" w:customStyle="1" w:styleId="c2">
    <w:name w:val="c2"/>
    <w:basedOn w:val="a"/>
    <w:rsid w:val="00C14FD1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ru-RU"/>
    </w:rPr>
  </w:style>
  <w:style w:type="paragraph" w:styleId="afffe">
    <w:name w:val="List Bullet"/>
    <w:basedOn w:val="a"/>
    <w:autoRedefine/>
    <w:rsid w:val="00C14FD1"/>
    <w:pPr>
      <w:tabs>
        <w:tab w:val="num" w:pos="720"/>
      </w:tabs>
      <w:spacing w:after="0" w:line="240" w:lineRule="auto"/>
      <w:ind w:left="720" w:hanging="360"/>
    </w:pPr>
    <w:rPr>
      <w:rFonts w:ascii="Times New Roman" w:hAnsi="Times New Roman"/>
      <w:sz w:val="20"/>
      <w:szCs w:val="20"/>
      <w:lang w:eastAsia="ru-RU"/>
    </w:rPr>
  </w:style>
  <w:style w:type="paragraph" w:customStyle="1" w:styleId="affff">
    <w:name w:val="Заголовок"/>
    <w:basedOn w:val="a"/>
    <w:next w:val="ac"/>
    <w:rsid w:val="00C14FD1"/>
    <w:pPr>
      <w:keepNext/>
      <w:suppressAutoHyphens/>
      <w:spacing w:before="240" w:after="120" w:line="240" w:lineRule="auto"/>
    </w:pPr>
    <w:rPr>
      <w:rFonts w:ascii="Arial" w:eastAsia="Lucida Sans Unicode" w:hAnsi="Arial" w:cs="Tahoma"/>
      <w:sz w:val="28"/>
      <w:szCs w:val="28"/>
      <w:lang w:eastAsia="ar-SA"/>
    </w:rPr>
  </w:style>
  <w:style w:type="paragraph" w:customStyle="1" w:styleId="affff0">
    <w:name w:val="Основной новый"/>
    <w:basedOn w:val="a"/>
    <w:rsid w:val="00C14FD1"/>
    <w:pPr>
      <w:spacing w:after="0" w:line="360" w:lineRule="auto"/>
      <w:ind w:firstLine="709"/>
      <w:jc w:val="both"/>
    </w:pPr>
    <w:rPr>
      <w:rFonts w:ascii="Times New Roman" w:hAnsi="Times New Roman"/>
      <w:sz w:val="24"/>
      <w:szCs w:val="20"/>
      <w:lang w:eastAsia="ru-RU"/>
    </w:rPr>
  </w:style>
  <w:style w:type="paragraph" w:styleId="affff1">
    <w:name w:val="footnote text"/>
    <w:basedOn w:val="a"/>
    <w:link w:val="affff2"/>
    <w:uiPriority w:val="99"/>
    <w:unhideWhenUsed/>
    <w:rsid w:val="00C14FD1"/>
    <w:pPr>
      <w:spacing w:after="0" w:line="240" w:lineRule="auto"/>
    </w:pPr>
    <w:rPr>
      <w:rFonts w:ascii="Times New Roman" w:hAnsi="Times New Roman"/>
      <w:sz w:val="20"/>
      <w:szCs w:val="20"/>
      <w:lang w:eastAsia="ru-RU"/>
    </w:rPr>
  </w:style>
  <w:style w:type="character" w:customStyle="1" w:styleId="affff2">
    <w:name w:val="Текст сноски Знак"/>
    <w:basedOn w:val="a0"/>
    <w:link w:val="affff1"/>
    <w:uiPriority w:val="99"/>
    <w:rsid w:val="00C14FD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ff3">
    <w:name w:val="FollowedHyperlink"/>
    <w:rsid w:val="00C14FD1"/>
    <w:rPr>
      <w:color w:val="800080"/>
      <w:u w:val="single"/>
    </w:rPr>
  </w:style>
  <w:style w:type="character" w:customStyle="1" w:styleId="2f3">
    <w:name w:val="Знак Знак2"/>
    <w:locked/>
    <w:rsid w:val="00C14FD1"/>
    <w:rPr>
      <w:lang w:val="ru-RU" w:eastAsia="ru-RU" w:bidi="ar-SA"/>
    </w:rPr>
  </w:style>
  <w:style w:type="character" w:customStyle="1" w:styleId="greyfont">
    <w:name w:val="grey_font"/>
    <w:rsid w:val="00C14FD1"/>
  </w:style>
  <w:style w:type="character" w:customStyle="1" w:styleId="c10">
    <w:name w:val="c10"/>
    <w:rsid w:val="00C14FD1"/>
  </w:style>
  <w:style w:type="character" w:customStyle="1" w:styleId="c6">
    <w:name w:val="c6"/>
    <w:rsid w:val="00C14FD1"/>
  </w:style>
  <w:style w:type="character" w:customStyle="1" w:styleId="c11">
    <w:name w:val="c11"/>
    <w:rsid w:val="00C14FD1"/>
  </w:style>
  <w:style w:type="character" w:customStyle="1" w:styleId="affff4">
    <w:name w:val="Знак Знак"/>
    <w:locked/>
    <w:rsid w:val="00C14FD1"/>
    <w:rPr>
      <w:lang w:val="ru-RU" w:eastAsia="ru-RU" w:bidi="ar-SA"/>
    </w:rPr>
  </w:style>
  <w:style w:type="character" w:customStyle="1" w:styleId="56">
    <w:name w:val="Знак Знак5"/>
    <w:locked/>
    <w:rsid w:val="00C14FD1"/>
    <w:rPr>
      <w:sz w:val="24"/>
      <w:szCs w:val="24"/>
      <w:lang w:val="ru-RU" w:eastAsia="ru-RU" w:bidi="ar-SA"/>
    </w:rPr>
  </w:style>
  <w:style w:type="character" w:customStyle="1" w:styleId="65">
    <w:name w:val="Знак Знак6"/>
    <w:locked/>
    <w:rsid w:val="00C14FD1"/>
    <w:rPr>
      <w:sz w:val="24"/>
      <w:szCs w:val="24"/>
      <w:lang w:val="ru-RU" w:eastAsia="ru-RU" w:bidi="ar-SA"/>
    </w:rPr>
  </w:style>
  <w:style w:type="character" w:customStyle="1" w:styleId="3b">
    <w:name w:val="Знак Знак3"/>
    <w:locked/>
    <w:rsid w:val="00C14FD1"/>
    <w:rPr>
      <w:sz w:val="24"/>
      <w:szCs w:val="24"/>
      <w:lang w:val="ru-RU" w:eastAsia="ru-RU" w:bidi="ar-SA"/>
    </w:rPr>
  </w:style>
  <w:style w:type="character" w:customStyle="1" w:styleId="46">
    <w:name w:val="Знак Знак4"/>
    <w:locked/>
    <w:rsid w:val="00C14FD1"/>
    <w:rPr>
      <w:sz w:val="24"/>
      <w:lang w:val="ru-RU" w:eastAsia="ru-RU" w:bidi="ar-SA"/>
    </w:rPr>
  </w:style>
  <w:style w:type="paragraph" w:customStyle="1" w:styleId="413">
    <w:name w:val="Основной текст (4)1"/>
    <w:basedOn w:val="a"/>
    <w:rsid w:val="00C14FD1"/>
    <w:pPr>
      <w:shd w:val="clear" w:color="auto" w:fill="FFFFFF"/>
      <w:spacing w:after="0" w:line="211" w:lineRule="exact"/>
    </w:pPr>
    <w:rPr>
      <w:rFonts w:eastAsia="Calibri"/>
      <w:sz w:val="18"/>
      <w:szCs w:val="18"/>
      <w:shd w:val="clear" w:color="auto" w:fill="FFFFFF"/>
      <w:lang w:eastAsia="ru-RU"/>
    </w:rPr>
  </w:style>
  <w:style w:type="paragraph" w:customStyle="1" w:styleId="612">
    <w:name w:val="Основной текст (6)1"/>
    <w:basedOn w:val="a"/>
    <w:rsid w:val="00C14FD1"/>
    <w:pPr>
      <w:shd w:val="clear" w:color="auto" w:fill="FFFFFF"/>
      <w:spacing w:before="660" w:after="0" w:line="293" w:lineRule="exact"/>
      <w:ind w:firstLine="400"/>
      <w:jc w:val="both"/>
    </w:pPr>
    <w:rPr>
      <w:rFonts w:eastAsia="Calibri"/>
      <w:sz w:val="18"/>
      <w:szCs w:val="18"/>
      <w:shd w:val="clear" w:color="auto" w:fill="FFFFFF"/>
      <w:lang w:eastAsia="ru-RU"/>
    </w:rPr>
  </w:style>
  <w:style w:type="character" w:customStyle="1" w:styleId="131">
    <w:name w:val="Основной текст (13)"/>
    <w:link w:val="1310"/>
    <w:locked/>
    <w:rsid w:val="00C14FD1"/>
    <w:rPr>
      <w:sz w:val="18"/>
      <w:szCs w:val="18"/>
      <w:shd w:val="clear" w:color="auto" w:fill="FFFFFF"/>
    </w:rPr>
  </w:style>
  <w:style w:type="paragraph" w:customStyle="1" w:styleId="1310">
    <w:name w:val="Основной текст (13)1"/>
    <w:basedOn w:val="a"/>
    <w:link w:val="131"/>
    <w:rsid w:val="00C14FD1"/>
    <w:pPr>
      <w:shd w:val="clear" w:color="auto" w:fill="FFFFFF"/>
      <w:spacing w:after="0" w:line="322" w:lineRule="exact"/>
      <w:ind w:firstLine="440"/>
    </w:pPr>
    <w:rPr>
      <w:rFonts w:asciiTheme="minorHAnsi" w:eastAsiaTheme="minorHAnsi" w:hAnsiTheme="minorHAnsi" w:cstheme="minorBidi"/>
      <w:sz w:val="18"/>
      <w:szCs w:val="18"/>
      <w:shd w:val="clear" w:color="auto" w:fill="FFFFFF"/>
      <w:lang w:eastAsia="en-US"/>
    </w:rPr>
  </w:style>
  <w:style w:type="character" w:customStyle="1" w:styleId="431">
    <w:name w:val="Основной текст (4)3"/>
    <w:rsid w:val="00C14FD1"/>
    <w:rPr>
      <w:rFonts w:ascii="Times New Roman" w:hAnsi="Times New Roman" w:cs="Times New Roman" w:hint="default"/>
      <w:sz w:val="18"/>
      <w:szCs w:val="18"/>
      <w:u w:val="single"/>
      <w:shd w:val="clear" w:color="auto" w:fill="FFFFFF"/>
    </w:rPr>
  </w:style>
  <w:style w:type="character" w:customStyle="1" w:styleId="422">
    <w:name w:val="Основной текст (4)2"/>
    <w:rsid w:val="00C14FD1"/>
    <w:rPr>
      <w:rFonts w:ascii="Times New Roman" w:hAnsi="Times New Roman" w:cs="Times New Roman" w:hint="default"/>
      <w:sz w:val="18"/>
      <w:szCs w:val="18"/>
      <w:u w:val="single"/>
      <w:shd w:val="clear" w:color="auto" w:fill="FFFFFF"/>
    </w:rPr>
  </w:style>
  <w:style w:type="character" w:customStyle="1" w:styleId="c32">
    <w:name w:val="c32"/>
    <w:rsid w:val="00C14FD1"/>
  </w:style>
  <w:style w:type="paragraph" w:customStyle="1" w:styleId="Pa2">
    <w:name w:val="Pa2"/>
    <w:basedOn w:val="a"/>
    <w:next w:val="a"/>
    <w:uiPriority w:val="99"/>
    <w:rsid w:val="00C14FD1"/>
    <w:pPr>
      <w:autoSpaceDE w:val="0"/>
      <w:autoSpaceDN w:val="0"/>
      <w:adjustRightInd w:val="0"/>
      <w:spacing w:after="0" w:line="241" w:lineRule="atLeast"/>
    </w:pPr>
    <w:rPr>
      <w:rFonts w:ascii="Times New Roman" w:hAnsi="Times New Roman"/>
      <w:sz w:val="24"/>
      <w:szCs w:val="24"/>
      <w:lang w:eastAsia="ru-RU"/>
    </w:rPr>
  </w:style>
  <w:style w:type="character" w:customStyle="1" w:styleId="A20">
    <w:name w:val="A2"/>
    <w:uiPriority w:val="99"/>
    <w:rsid w:val="00C14FD1"/>
    <w:rPr>
      <w:color w:val="000000"/>
      <w:sz w:val="21"/>
      <w:szCs w:val="21"/>
    </w:rPr>
  </w:style>
  <w:style w:type="table" w:customStyle="1" w:styleId="TableNormal">
    <w:name w:val="Table Normal"/>
    <w:uiPriority w:val="2"/>
    <w:qFormat/>
    <w:rsid w:val="00C14FD1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0"/>
      <w:szCs w:val="20"/>
      <w:bdr w:val="nil"/>
      <w:lang w:eastAsia="ru-RU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712">
    <w:name w:val="Основной текст (7)1"/>
    <w:basedOn w:val="a"/>
    <w:rsid w:val="00C14FD1"/>
    <w:pPr>
      <w:widowControl w:val="0"/>
      <w:shd w:val="clear" w:color="auto" w:fill="FFFFFF"/>
      <w:spacing w:after="0" w:line="274" w:lineRule="exact"/>
      <w:ind w:hanging="360"/>
    </w:pPr>
    <w:rPr>
      <w:rFonts w:ascii="Times New Roman" w:hAnsi="Times New Roman"/>
      <w:b/>
      <w:bCs/>
      <w:spacing w:val="2"/>
      <w:sz w:val="17"/>
      <w:szCs w:val="17"/>
      <w:lang w:eastAsia="ru-RU"/>
    </w:rPr>
  </w:style>
  <w:style w:type="character" w:customStyle="1" w:styleId="820">
    <w:name w:val="Основной текст + 82"/>
    <w:aliases w:val="5 pt8,Полужирный3"/>
    <w:rsid w:val="00C14FD1"/>
    <w:rPr>
      <w:rFonts w:ascii="Times New Roman" w:hAnsi="Times New Roman" w:cs="Times New Roman"/>
      <w:b/>
      <w:bCs/>
      <w:spacing w:val="2"/>
      <w:sz w:val="17"/>
      <w:szCs w:val="17"/>
      <w:u w:val="none"/>
    </w:rPr>
  </w:style>
  <w:style w:type="character" w:customStyle="1" w:styleId="0pt3">
    <w:name w:val="Основной текст + Интервал 0 pt3"/>
    <w:rsid w:val="00C14FD1"/>
    <w:rPr>
      <w:rFonts w:ascii="Times New Roman" w:hAnsi="Times New Roman" w:cs="Times New Roman"/>
      <w:spacing w:val="4"/>
      <w:sz w:val="21"/>
      <w:szCs w:val="21"/>
      <w:u w:val="none"/>
    </w:rPr>
  </w:style>
  <w:style w:type="character" w:customStyle="1" w:styleId="380">
    <w:name w:val="Основной текст (3) + 8"/>
    <w:aliases w:val="5 pt2,Полужирный2,Не курсив,Интервал 0 pt1,Основной текст (6) + Не полужирный"/>
    <w:uiPriority w:val="99"/>
    <w:rsid w:val="00C14FD1"/>
    <w:rPr>
      <w:b/>
      <w:bCs/>
      <w:i w:val="0"/>
      <w:iCs w:val="0"/>
      <w:spacing w:val="2"/>
      <w:sz w:val="17"/>
      <w:szCs w:val="17"/>
      <w:shd w:val="clear" w:color="auto" w:fill="FFFFFF"/>
    </w:rPr>
  </w:style>
  <w:style w:type="character" w:customStyle="1" w:styleId="47">
    <w:name w:val="Подпись к таблице (4)_"/>
    <w:link w:val="414"/>
    <w:uiPriority w:val="99"/>
    <w:rsid w:val="00C14FD1"/>
    <w:rPr>
      <w:b/>
      <w:bCs/>
      <w:spacing w:val="2"/>
      <w:sz w:val="17"/>
      <w:szCs w:val="17"/>
      <w:shd w:val="clear" w:color="auto" w:fill="FFFFFF"/>
    </w:rPr>
  </w:style>
  <w:style w:type="character" w:customStyle="1" w:styleId="48">
    <w:name w:val="Подпись к таблице (4)"/>
    <w:uiPriority w:val="99"/>
    <w:rsid w:val="00C14FD1"/>
    <w:rPr>
      <w:b/>
      <w:bCs/>
      <w:spacing w:val="2"/>
      <w:sz w:val="17"/>
      <w:szCs w:val="17"/>
      <w:u w:val="single"/>
      <w:shd w:val="clear" w:color="auto" w:fill="FFFFFF"/>
    </w:rPr>
  </w:style>
  <w:style w:type="paragraph" w:customStyle="1" w:styleId="414">
    <w:name w:val="Подпись к таблице (4)1"/>
    <w:basedOn w:val="a"/>
    <w:link w:val="47"/>
    <w:uiPriority w:val="99"/>
    <w:rsid w:val="00C14FD1"/>
    <w:pPr>
      <w:widowControl w:val="0"/>
      <w:shd w:val="clear" w:color="auto" w:fill="FFFFFF"/>
      <w:spacing w:after="0" w:line="240" w:lineRule="atLeast"/>
    </w:pPr>
    <w:rPr>
      <w:rFonts w:asciiTheme="minorHAnsi" w:eastAsiaTheme="minorHAnsi" w:hAnsiTheme="minorHAnsi" w:cstheme="minorBidi"/>
      <w:b/>
      <w:bCs/>
      <w:spacing w:val="2"/>
      <w:sz w:val="17"/>
      <w:szCs w:val="17"/>
      <w:lang w:eastAsia="en-US"/>
    </w:rPr>
  </w:style>
  <w:style w:type="character" w:customStyle="1" w:styleId="811">
    <w:name w:val="Основной текст + 81"/>
    <w:aliases w:val="5 pt1,Полужирный1,Малые прописные"/>
    <w:uiPriority w:val="99"/>
    <w:rsid w:val="00C14FD1"/>
    <w:rPr>
      <w:rFonts w:ascii="Times New Roman" w:hAnsi="Times New Roman" w:cs="Times New Roman"/>
      <w:b/>
      <w:bCs/>
      <w:smallCaps/>
      <w:spacing w:val="2"/>
      <w:sz w:val="17"/>
      <w:szCs w:val="17"/>
      <w:u w:val="none"/>
      <w:lang w:val="en-US" w:eastAsia="en-US"/>
    </w:rPr>
  </w:style>
  <w:style w:type="character" w:customStyle="1" w:styleId="0pt1">
    <w:name w:val="Подпись к таблице + Интервал 0 pt1"/>
    <w:uiPriority w:val="99"/>
    <w:rsid w:val="00C14FD1"/>
    <w:rPr>
      <w:rFonts w:ascii="Times New Roman" w:hAnsi="Times New Roman" w:cs="Times New Roman"/>
      <w:spacing w:val="4"/>
      <w:sz w:val="21"/>
      <w:szCs w:val="21"/>
      <w:u w:val="single"/>
    </w:rPr>
  </w:style>
  <w:style w:type="character" w:customStyle="1" w:styleId="0pt6">
    <w:name w:val="Основной текст + Интервал 0 pt6"/>
    <w:uiPriority w:val="99"/>
    <w:rsid w:val="00C14FD1"/>
    <w:rPr>
      <w:rFonts w:ascii="Times New Roman" w:hAnsi="Times New Roman" w:cs="Times New Roman"/>
      <w:spacing w:val="3"/>
      <w:sz w:val="21"/>
      <w:szCs w:val="21"/>
      <w:u w:val="none"/>
    </w:rPr>
  </w:style>
  <w:style w:type="paragraph" w:customStyle="1" w:styleId="TableParagraph">
    <w:name w:val="Table Paragraph"/>
    <w:basedOn w:val="a"/>
    <w:uiPriority w:val="1"/>
    <w:qFormat/>
    <w:rsid w:val="00C14FD1"/>
    <w:pPr>
      <w:widowControl w:val="0"/>
      <w:autoSpaceDE w:val="0"/>
      <w:autoSpaceDN w:val="0"/>
      <w:spacing w:after="0" w:line="240" w:lineRule="auto"/>
      <w:ind w:left="107"/>
    </w:pPr>
    <w:rPr>
      <w:rFonts w:ascii="Times New Roman" w:hAnsi="Times New Roman"/>
      <w:lang w:eastAsia="ru-RU" w:bidi="ru-RU"/>
    </w:rPr>
  </w:style>
  <w:style w:type="paragraph" w:customStyle="1" w:styleId="CharChar0">
    <w:name w:val="Char Char Знак Знак Знак Знак Знак Знак Знак Знак Знак Знак"/>
    <w:basedOn w:val="a"/>
    <w:rsid w:val="00C14FD1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affff5">
    <w:name w:val="Знак"/>
    <w:basedOn w:val="a"/>
    <w:next w:val="a"/>
    <w:autoRedefine/>
    <w:rsid w:val="00C14FD1"/>
    <w:pPr>
      <w:spacing w:before="100" w:beforeAutospacing="1" w:after="100" w:afterAutospacing="1" w:line="240" w:lineRule="auto"/>
    </w:pPr>
    <w:rPr>
      <w:rFonts w:ascii="Tahoma" w:hAnsi="Tahoma"/>
      <w:sz w:val="20"/>
      <w:szCs w:val="20"/>
      <w:lang w:val="en-US" w:eastAsia="en-US"/>
    </w:rPr>
  </w:style>
  <w:style w:type="character" w:customStyle="1" w:styleId="1f2">
    <w:name w:val="Название1"/>
    <w:basedOn w:val="a0"/>
    <w:rsid w:val="00C14FD1"/>
  </w:style>
  <w:style w:type="paragraph" w:customStyle="1" w:styleId="p4">
    <w:name w:val="p4"/>
    <w:basedOn w:val="a"/>
    <w:rsid w:val="00C14FD1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ru-RU"/>
    </w:rPr>
  </w:style>
  <w:style w:type="character" w:customStyle="1" w:styleId="s3">
    <w:name w:val="s3"/>
    <w:rsid w:val="00C14FD1"/>
  </w:style>
  <w:style w:type="character" w:customStyle="1" w:styleId="s2">
    <w:name w:val="s2"/>
    <w:rsid w:val="00C14FD1"/>
  </w:style>
  <w:style w:type="character" w:customStyle="1" w:styleId="s4">
    <w:name w:val="s4"/>
    <w:rsid w:val="00C14FD1"/>
  </w:style>
  <w:style w:type="numbering" w:customStyle="1" w:styleId="85">
    <w:name w:val="Нет списка8"/>
    <w:next w:val="a2"/>
    <w:uiPriority w:val="99"/>
    <w:semiHidden/>
    <w:rsid w:val="00C14FD1"/>
  </w:style>
  <w:style w:type="table" w:customStyle="1" w:styleId="190">
    <w:name w:val="Сетка таблицы19"/>
    <w:basedOn w:val="a1"/>
    <w:next w:val="af7"/>
    <w:uiPriority w:val="59"/>
    <w:rsid w:val="00C14FD1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utback">
    <w:name w:val="butback"/>
    <w:rsid w:val="00C14FD1"/>
  </w:style>
  <w:style w:type="character" w:customStyle="1" w:styleId="submenu-table">
    <w:name w:val="submenu-table"/>
    <w:rsid w:val="00C14FD1"/>
  </w:style>
  <w:style w:type="table" w:customStyle="1" w:styleId="1100">
    <w:name w:val="Сетка таблицы110"/>
    <w:basedOn w:val="a1"/>
    <w:next w:val="af7"/>
    <w:uiPriority w:val="59"/>
    <w:rsid w:val="00C14FD1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32">
    <w:name w:val="Нет списка13"/>
    <w:next w:val="a2"/>
    <w:uiPriority w:val="99"/>
    <w:semiHidden/>
    <w:unhideWhenUsed/>
    <w:rsid w:val="00C14FD1"/>
  </w:style>
  <w:style w:type="table" w:customStyle="1" w:styleId="230">
    <w:name w:val="Сетка таблицы23"/>
    <w:basedOn w:val="a1"/>
    <w:next w:val="af7"/>
    <w:uiPriority w:val="59"/>
    <w:rsid w:val="00C14FD1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19">
    <w:name w:val="c19"/>
    <w:rsid w:val="00C14FD1"/>
  </w:style>
  <w:style w:type="table" w:customStyle="1" w:styleId="330">
    <w:name w:val="Сетка таблицы33"/>
    <w:basedOn w:val="a1"/>
    <w:next w:val="af7"/>
    <w:uiPriority w:val="59"/>
    <w:rsid w:val="00C14FD1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00">
    <w:name w:val="Сетка таблицы20"/>
    <w:basedOn w:val="a1"/>
    <w:next w:val="af7"/>
    <w:rsid w:val="00C14FD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odytext2105ptNotBold">
    <w:name w:val="Body text (2) + 10.5 pt;Not Bold"/>
    <w:rsid w:val="00C14FD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lang w:val="ru-RU" w:eastAsia="ru-RU" w:bidi="ru-RU"/>
    </w:rPr>
  </w:style>
  <w:style w:type="paragraph" w:customStyle="1" w:styleId="c15">
    <w:name w:val="c15"/>
    <w:basedOn w:val="a"/>
    <w:rsid w:val="00C14FD1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ru-RU"/>
    </w:rPr>
  </w:style>
  <w:style w:type="paragraph" w:customStyle="1" w:styleId="c18">
    <w:name w:val="c18"/>
    <w:basedOn w:val="a"/>
    <w:rsid w:val="00C14FD1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ru-RU"/>
    </w:rPr>
  </w:style>
  <w:style w:type="character" w:customStyle="1" w:styleId="2f4">
    <w:name w:val="Основной текст (2) + Курсив"/>
    <w:rsid w:val="00C14FD1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2Exact">
    <w:name w:val="Основной текст (2) Exact"/>
    <w:rsid w:val="00C14FD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3Exact">
    <w:name w:val="Основной текст (3) Exact"/>
    <w:rsid w:val="00C14FD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2Exact0">
    <w:name w:val="Основной текст (2) + Полужирный Exact"/>
    <w:rsid w:val="00C14FD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218pt">
    <w:name w:val="Основной текст (2) + 18 pt;Полужирный"/>
    <w:rsid w:val="00C14FD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36"/>
      <w:szCs w:val="36"/>
      <w:u w:val="none"/>
      <w:lang w:val="ru-RU" w:eastAsia="ru-RU" w:bidi="ru-RU"/>
    </w:rPr>
  </w:style>
  <w:style w:type="character" w:customStyle="1" w:styleId="211pt">
    <w:name w:val="Основной текст (2) + 11 pt"/>
    <w:rsid w:val="00C14FD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2f5">
    <w:name w:val="Основной текст (2) + Малые прописные"/>
    <w:rsid w:val="00C14FD1"/>
  </w:style>
  <w:style w:type="character" w:customStyle="1" w:styleId="3c">
    <w:name w:val="Основной текст (3) + Не полужирный"/>
    <w:rsid w:val="00C14FD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3d">
    <w:name w:val="Заголовок №3"/>
    <w:rsid w:val="00C14FD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single"/>
      <w:lang w:val="ru-RU" w:eastAsia="ru-RU" w:bidi="ru-RU"/>
    </w:rPr>
  </w:style>
  <w:style w:type="character" w:customStyle="1" w:styleId="86">
    <w:name w:val="Основной текст (8) + Не курсив"/>
    <w:rsid w:val="00C14FD1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22pt">
    <w:name w:val="Основной текст (2) + Интервал 2 pt"/>
    <w:rsid w:val="00C14FD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5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24pt">
    <w:name w:val="Основной текст (2) + 4 pt"/>
    <w:rsid w:val="00C14FD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8"/>
      <w:szCs w:val="8"/>
      <w:u w:val="none"/>
      <w:lang w:val="ru-RU" w:eastAsia="ru-RU" w:bidi="ru-RU"/>
    </w:rPr>
  </w:style>
  <w:style w:type="character" w:customStyle="1" w:styleId="2f6">
    <w:name w:val="Основной текст (2) + Полужирный;Курсив"/>
    <w:rsid w:val="00C14FD1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  <w:shd w:val="clear" w:color="auto" w:fill="FFFFFF"/>
      <w:lang w:val="ru-RU" w:eastAsia="ru-RU" w:bidi="ru-RU"/>
    </w:rPr>
  </w:style>
  <w:style w:type="character" w:customStyle="1" w:styleId="49">
    <w:name w:val="Заголовок №4_"/>
    <w:rsid w:val="00C14FD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4a">
    <w:name w:val="Заголовок №4"/>
    <w:rsid w:val="00C14FD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FF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105pt">
    <w:name w:val="Основной текст (2) + 10;5 pt;Полужирный"/>
    <w:rsid w:val="00C14FD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shd w:val="clear" w:color="auto" w:fill="FFFFFF"/>
      <w:lang w:val="ru-RU" w:eastAsia="ru-RU" w:bidi="ru-RU"/>
    </w:rPr>
  </w:style>
  <w:style w:type="character" w:customStyle="1" w:styleId="5Exact">
    <w:name w:val="Основной текст (5) Exact"/>
    <w:rsid w:val="00C14FD1"/>
    <w:rPr>
      <w:rFonts w:ascii="Tahoma" w:eastAsia="Tahoma" w:hAnsi="Tahoma" w:cs="Tahoma"/>
      <w:b/>
      <w:bCs/>
      <w:i w:val="0"/>
      <w:iCs w:val="0"/>
      <w:smallCaps w:val="0"/>
      <w:strike w:val="0"/>
      <w:sz w:val="14"/>
      <w:szCs w:val="14"/>
      <w:u w:val="none"/>
    </w:rPr>
  </w:style>
  <w:style w:type="character" w:customStyle="1" w:styleId="5TimesNewRoman16ptExact">
    <w:name w:val="Основной текст (5) + Times New Roman;16 pt;Не полужирный Exact"/>
    <w:rsid w:val="00C14FD1"/>
    <w:rPr>
      <w:rFonts w:ascii="Times New Roman" w:eastAsia="Times New Roman" w:hAnsi="Times New Roman" w:cs="Times New Roman"/>
      <w:b/>
      <w:bCs/>
      <w:sz w:val="32"/>
      <w:szCs w:val="32"/>
      <w:shd w:val="clear" w:color="auto" w:fill="FFFFFF"/>
    </w:rPr>
  </w:style>
  <w:style w:type="character" w:customStyle="1" w:styleId="511ptExact">
    <w:name w:val="Основной текст (5) + 11 pt Exact"/>
    <w:rsid w:val="00C14FD1"/>
    <w:rPr>
      <w:rFonts w:ascii="Tahoma" w:eastAsia="Tahoma" w:hAnsi="Tahoma" w:cs="Tahoma"/>
      <w:b/>
      <w:bCs/>
      <w:sz w:val="22"/>
      <w:szCs w:val="22"/>
      <w:shd w:val="clear" w:color="auto" w:fill="FFFFFF"/>
    </w:rPr>
  </w:style>
  <w:style w:type="character" w:customStyle="1" w:styleId="2Tahoma7pt">
    <w:name w:val="Основной текст (2) + Tahoma;7 pt;Полужирный"/>
    <w:rsid w:val="00C14FD1"/>
    <w:rPr>
      <w:rFonts w:ascii="Tahoma" w:eastAsia="Tahoma" w:hAnsi="Tahoma" w:cs="Tahoma"/>
      <w:b/>
      <w:bCs/>
      <w:i w:val="0"/>
      <w:iCs w:val="0"/>
      <w:smallCaps w:val="0"/>
      <w:strike w:val="0"/>
      <w:color w:val="000000"/>
      <w:spacing w:val="0"/>
      <w:w w:val="100"/>
      <w:position w:val="0"/>
      <w:sz w:val="14"/>
      <w:szCs w:val="14"/>
      <w:u w:val="none"/>
      <w:shd w:val="clear" w:color="auto" w:fill="FFFFFF"/>
      <w:lang w:val="ru-RU" w:eastAsia="ru-RU" w:bidi="ru-RU"/>
    </w:rPr>
  </w:style>
  <w:style w:type="character" w:customStyle="1" w:styleId="2FranklinGothicHeavy7pt">
    <w:name w:val="Основной текст (2) + Franklin Gothic Heavy;7 pt;Курсив"/>
    <w:rsid w:val="00C14FD1"/>
    <w:rPr>
      <w:rFonts w:ascii="Franklin Gothic Heavy" w:eastAsia="Franklin Gothic Heavy" w:hAnsi="Franklin Gothic Heavy" w:cs="Franklin Gothic Heavy"/>
      <w:b/>
      <w:bCs/>
      <w:i/>
      <w:iCs/>
      <w:smallCaps w:val="0"/>
      <w:strike w:val="0"/>
      <w:color w:val="000000"/>
      <w:spacing w:val="0"/>
      <w:w w:val="100"/>
      <w:position w:val="0"/>
      <w:sz w:val="14"/>
      <w:szCs w:val="14"/>
      <w:u w:val="none"/>
      <w:shd w:val="clear" w:color="auto" w:fill="FFFFFF"/>
      <w:lang w:val="ru-RU" w:eastAsia="ru-RU" w:bidi="ru-RU"/>
    </w:rPr>
  </w:style>
  <w:style w:type="character" w:customStyle="1" w:styleId="2Tahoma65pt">
    <w:name w:val="Основной текст (2) + Tahoma;6;5 pt;Курсив"/>
    <w:rsid w:val="00C14FD1"/>
    <w:rPr>
      <w:rFonts w:ascii="Tahoma" w:eastAsia="Tahoma" w:hAnsi="Tahoma" w:cs="Tahoma"/>
      <w:b w:val="0"/>
      <w:bCs w:val="0"/>
      <w:i/>
      <w:iCs/>
      <w:smallCaps w:val="0"/>
      <w:strike w:val="0"/>
      <w:color w:val="000000"/>
      <w:spacing w:val="0"/>
      <w:w w:val="100"/>
      <w:position w:val="0"/>
      <w:sz w:val="13"/>
      <w:szCs w:val="13"/>
      <w:u w:val="none"/>
      <w:shd w:val="clear" w:color="auto" w:fill="FFFFFF"/>
      <w:lang w:val="ru-RU" w:eastAsia="ru-RU" w:bidi="ru-RU"/>
    </w:rPr>
  </w:style>
  <w:style w:type="character" w:customStyle="1" w:styleId="210pt">
    <w:name w:val="Основной текст (2) + 10 pt"/>
    <w:rsid w:val="00C14FD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993E3D"/>
      <w:spacing w:val="0"/>
      <w:w w:val="100"/>
      <w:position w:val="0"/>
      <w:sz w:val="20"/>
      <w:szCs w:val="20"/>
      <w:u w:val="none"/>
      <w:shd w:val="clear" w:color="auto" w:fill="FFFFFF"/>
      <w:lang w:val="ru-RU" w:eastAsia="ru-RU" w:bidi="ru-RU"/>
    </w:rPr>
  </w:style>
  <w:style w:type="character" w:customStyle="1" w:styleId="2Exact1">
    <w:name w:val="Подпись к таблице (2) Exact"/>
    <w:rsid w:val="00C14FD1"/>
    <w:rPr>
      <w:rFonts w:ascii="Tahoma" w:eastAsia="Tahoma" w:hAnsi="Tahoma" w:cs="Tahoma"/>
      <w:b/>
      <w:bCs/>
      <w:i w:val="0"/>
      <w:iCs w:val="0"/>
      <w:smallCaps w:val="0"/>
      <w:strike w:val="0"/>
      <w:sz w:val="14"/>
      <w:szCs w:val="14"/>
      <w:u w:val="none"/>
    </w:rPr>
  </w:style>
  <w:style w:type="character" w:customStyle="1" w:styleId="Exact">
    <w:name w:val="Подпись к картинке Exact"/>
    <w:link w:val="affff6"/>
    <w:rsid w:val="00C14FD1"/>
    <w:rPr>
      <w:rFonts w:ascii="Tahoma" w:eastAsia="Tahoma" w:hAnsi="Tahoma" w:cs="Tahoma"/>
      <w:b/>
      <w:bCs/>
      <w:sz w:val="14"/>
      <w:szCs w:val="14"/>
      <w:shd w:val="clear" w:color="auto" w:fill="FFFFFF"/>
    </w:rPr>
  </w:style>
  <w:style w:type="character" w:customStyle="1" w:styleId="TimesNewRoman66ptExact">
    <w:name w:val="Подпись к картинке + Times New Roman;66 pt;Не полужирный Exact"/>
    <w:rsid w:val="00C14FD1"/>
    <w:rPr>
      <w:rFonts w:ascii="Times New Roman" w:eastAsia="Times New Roman" w:hAnsi="Times New Roman" w:cs="Times New Roman"/>
      <w:b/>
      <w:bCs/>
      <w:color w:val="693031"/>
      <w:spacing w:val="0"/>
      <w:w w:val="100"/>
      <w:position w:val="0"/>
      <w:sz w:val="132"/>
      <w:szCs w:val="132"/>
      <w:shd w:val="clear" w:color="auto" w:fill="FFFFFF"/>
      <w:lang w:val="ru-RU" w:eastAsia="ru-RU" w:bidi="ru-RU"/>
    </w:rPr>
  </w:style>
  <w:style w:type="character" w:customStyle="1" w:styleId="Exact0">
    <w:name w:val="Подпись к таблице Exact"/>
    <w:rsid w:val="00C14FD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4b">
    <w:name w:val="Основной текст (4) + Не полужирный"/>
    <w:rsid w:val="00C14FD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shd w:val="clear" w:color="auto" w:fill="FFFFFF"/>
      <w:lang w:val="ru-RU" w:eastAsia="ru-RU" w:bidi="ru-RU"/>
    </w:rPr>
  </w:style>
  <w:style w:type="character" w:customStyle="1" w:styleId="4c">
    <w:name w:val="Заголовок №4 + Не полужирный"/>
    <w:rsid w:val="00C14FD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paragraph" w:customStyle="1" w:styleId="affff6">
    <w:name w:val="Подпись к картинке"/>
    <w:basedOn w:val="a"/>
    <w:link w:val="Exact"/>
    <w:rsid w:val="00C14FD1"/>
    <w:pPr>
      <w:widowControl w:val="0"/>
      <w:shd w:val="clear" w:color="auto" w:fill="FFFFFF"/>
      <w:spacing w:after="0" w:line="168" w:lineRule="exact"/>
    </w:pPr>
    <w:rPr>
      <w:rFonts w:ascii="Tahoma" w:eastAsia="Tahoma" w:hAnsi="Tahoma" w:cs="Tahoma"/>
      <w:b/>
      <w:bCs/>
      <w:sz w:val="14"/>
      <w:szCs w:val="14"/>
      <w:lang w:eastAsia="en-US"/>
    </w:rPr>
  </w:style>
  <w:style w:type="character" w:customStyle="1" w:styleId="4Exact">
    <w:name w:val="Основной текст (4) Exact"/>
    <w:rsid w:val="00C14FD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4d">
    <w:name w:val="Оглавление 4 Знак"/>
    <w:link w:val="4e"/>
    <w:rsid w:val="00C14FD1"/>
    <w:rPr>
      <w:shd w:val="clear" w:color="auto" w:fill="FFFFFF"/>
    </w:rPr>
  </w:style>
  <w:style w:type="character" w:customStyle="1" w:styleId="3e">
    <w:name w:val="Заголовок №3_"/>
    <w:link w:val="313"/>
    <w:rsid w:val="00C14FD1"/>
    <w:rPr>
      <w:rFonts w:ascii="Times New Roman" w:eastAsia="Times New Roman" w:hAnsi="Times New Roman" w:cs="Times New Roman"/>
      <w:b/>
      <w:bCs/>
      <w:sz w:val="28"/>
      <w:szCs w:val="28"/>
      <w:shd w:val="clear" w:color="auto" w:fill="FFFFFF"/>
    </w:rPr>
  </w:style>
  <w:style w:type="character" w:customStyle="1" w:styleId="66">
    <w:name w:val="Основной текст (6) + Не полужирный;Не курсив"/>
    <w:rsid w:val="00C14FD1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  <w:shd w:val="clear" w:color="auto" w:fill="FFFFFF"/>
      <w:lang w:val="ru-RU" w:eastAsia="ru-RU" w:bidi="ru-RU"/>
    </w:rPr>
  </w:style>
  <w:style w:type="character" w:customStyle="1" w:styleId="3f">
    <w:name w:val="Подпись к таблице (3)_"/>
    <w:rsid w:val="00C14FD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3f0">
    <w:name w:val="Подпись к таблице (3)"/>
    <w:rsid w:val="00C14FD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7030A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75">
    <w:name w:val="Основной текст (7) + Не курсив"/>
    <w:rsid w:val="00C14FD1"/>
    <w:rPr>
      <w:rFonts w:ascii="Times New Roman" w:eastAsia="Times New Roman" w:hAnsi="Times New Roman" w:cs="Times New Roman"/>
      <w:i/>
      <w:iCs/>
      <w:color w:val="000000"/>
      <w:spacing w:val="0"/>
      <w:w w:val="100"/>
      <w:position w:val="0"/>
      <w:sz w:val="24"/>
      <w:szCs w:val="24"/>
      <w:u w:val="single"/>
      <w:shd w:val="clear" w:color="auto" w:fill="FFFFFF"/>
      <w:lang w:val="ru-RU" w:eastAsia="ru-RU" w:bidi="ru-RU"/>
    </w:rPr>
  </w:style>
  <w:style w:type="character" w:customStyle="1" w:styleId="8Exact">
    <w:name w:val="Основной текст (8) Exact"/>
    <w:link w:val="83"/>
    <w:rsid w:val="00C14FD1"/>
    <w:rPr>
      <w:rFonts w:ascii="Times New Roman" w:eastAsia="Times New Roman" w:hAnsi="Times New Roman" w:cs="Times New Roman"/>
      <w:b/>
      <w:bCs/>
      <w:sz w:val="28"/>
      <w:szCs w:val="28"/>
      <w:shd w:val="clear" w:color="auto" w:fill="FFFFFF"/>
      <w:lang w:val="x-none" w:eastAsia="zh-CN"/>
    </w:rPr>
  </w:style>
  <w:style w:type="character" w:customStyle="1" w:styleId="9Exact">
    <w:name w:val="Основной текст (9) Exact"/>
    <w:link w:val="92"/>
    <w:rsid w:val="00C14FD1"/>
    <w:rPr>
      <w:shd w:val="clear" w:color="auto" w:fill="FFFFFF"/>
    </w:rPr>
  </w:style>
  <w:style w:type="character" w:customStyle="1" w:styleId="94ptExact">
    <w:name w:val="Основной текст (9) + 4 pt Exact"/>
    <w:rsid w:val="00C14FD1"/>
    <w:rPr>
      <w:rFonts w:ascii="Times New Roman" w:eastAsia="Times New Roman" w:hAnsi="Times New Roman" w:cs="Times New Roman"/>
      <w:color w:val="000000"/>
      <w:spacing w:val="0"/>
      <w:w w:val="100"/>
      <w:position w:val="0"/>
      <w:sz w:val="8"/>
      <w:szCs w:val="8"/>
      <w:shd w:val="clear" w:color="auto" w:fill="FFFFFF"/>
      <w:lang w:val="ru-RU" w:eastAsia="ru-RU" w:bidi="ru-RU"/>
    </w:rPr>
  </w:style>
  <w:style w:type="character" w:customStyle="1" w:styleId="3Exact0">
    <w:name w:val="Подпись к таблице (3) Exact"/>
    <w:rsid w:val="00C14FD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2Exact2">
    <w:name w:val="Подпись к картинке (2) Exact"/>
    <w:link w:val="2f7"/>
    <w:rsid w:val="00C14FD1"/>
    <w:rPr>
      <w:b/>
      <w:bCs/>
      <w:shd w:val="clear" w:color="auto" w:fill="FFFFFF"/>
    </w:rPr>
  </w:style>
  <w:style w:type="character" w:customStyle="1" w:styleId="5TimesNewRoman12ptExact">
    <w:name w:val="Основной текст (5) + Times New Roman;12 pt;Не полужирный Exact"/>
    <w:rsid w:val="00C14FD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4"/>
      <w:szCs w:val="24"/>
      <w:u w:val="none"/>
      <w:shd w:val="clear" w:color="auto" w:fill="FFFFFF"/>
    </w:rPr>
  </w:style>
  <w:style w:type="character" w:customStyle="1" w:styleId="5TimesNewRoman35ptExact">
    <w:name w:val="Основной текст (5) + Times New Roman;35 pt;Не полужирный Exact"/>
    <w:rsid w:val="00C14FD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4B7AB2"/>
      <w:sz w:val="70"/>
      <w:szCs w:val="70"/>
      <w:u w:val="none"/>
      <w:shd w:val="clear" w:color="auto" w:fill="FFFFFF"/>
    </w:rPr>
  </w:style>
  <w:style w:type="character" w:customStyle="1" w:styleId="1Exact">
    <w:name w:val="Заголовок №1 Exact"/>
    <w:link w:val="17"/>
    <w:rsid w:val="00C14FD1"/>
    <w:rPr>
      <w:rFonts w:ascii="Times New Roman" w:eastAsia="Times New Roman" w:hAnsi="Times New Roman" w:cs="Times New Roman"/>
      <w:b/>
      <w:bCs/>
      <w:spacing w:val="80"/>
      <w:sz w:val="36"/>
      <w:szCs w:val="36"/>
      <w:shd w:val="clear" w:color="auto" w:fill="FFFFFF"/>
      <w:lang w:val="x-none" w:eastAsia="zh-CN"/>
    </w:rPr>
  </w:style>
  <w:style w:type="character" w:customStyle="1" w:styleId="10Exact">
    <w:name w:val="Основной текст (10) Exact"/>
    <w:link w:val="101"/>
    <w:rsid w:val="00C14FD1"/>
    <w:rPr>
      <w:b/>
      <w:bCs/>
      <w:sz w:val="21"/>
      <w:szCs w:val="21"/>
      <w:shd w:val="clear" w:color="auto" w:fill="FFFFFF"/>
    </w:rPr>
  </w:style>
  <w:style w:type="character" w:customStyle="1" w:styleId="423">
    <w:name w:val="Заголовок №4 (2)_"/>
    <w:rsid w:val="00C14FD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424">
    <w:name w:val="Заголовок №4 (2)"/>
    <w:rsid w:val="00C14FD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single"/>
      <w:lang w:val="ru-RU" w:eastAsia="ru-RU" w:bidi="ru-RU"/>
    </w:rPr>
  </w:style>
  <w:style w:type="character" w:customStyle="1" w:styleId="25pt0pt">
    <w:name w:val="Основной текст (2) + 5 pt;Интервал 0 pt"/>
    <w:rsid w:val="00C14FD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10"/>
      <w:w w:val="100"/>
      <w:position w:val="0"/>
      <w:sz w:val="10"/>
      <w:szCs w:val="10"/>
      <w:u w:val="none"/>
      <w:shd w:val="clear" w:color="auto" w:fill="FFFFFF"/>
      <w:lang w:val="ru-RU" w:eastAsia="ru-RU" w:bidi="ru-RU"/>
    </w:rPr>
  </w:style>
  <w:style w:type="character" w:customStyle="1" w:styleId="2Tahoma13pt">
    <w:name w:val="Основной текст (2) + Tahoma;13 pt;Полужирный"/>
    <w:rsid w:val="00C14FD1"/>
    <w:rPr>
      <w:rFonts w:ascii="Tahoma" w:eastAsia="Tahoma" w:hAnsi="Tahoma" w:cs="Tahoma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shd w:val="clear" w:color="auto" w:fill="FFFFFF"/>
      <w:lang w:val="ru-RU" w:eastAsia="ru-RU" w:bidi="ru-RU"/>
    </w:rPr>
  </w:style>
  <w:style w:type="character" w:customStyle="1" w:styleId="28pt">
    <w:name w:val="Основной текст (2) + 8 pt;Курсив"/>
    <w:rsid w:val="00C14FD1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16"/>
      <w:szCs w:val="16"/>
      <w:u w:val="none"/>
      <w:shd w:val="clear" w:color="auto" w:fill="FFFFFF"/>
      <w:lang w:val="ru-RU" w:eastAsia="ru-RU" w:bidi="ru-RU"/>
    </w:rPr>
  </w:style>
  <w:style w:type="character" w:customStyle="1" w:styleId="5115pt">
    <w:name w:val="Основной текст (5) + 11;5 pt;Не полужирный;Курсив"/>
    <w:rsid w:val="00C14FD1"/>
    <w:rPr>
      <w:rFonts w:ascii="Tahoma" w:eastAsia="Tahoma" w:hAnsi="Tahoma" w:cs="Tahoma"/>
      <w:b/>
      <w:bCs/>
      <w:i/>
      <w:iCs/>
      <w:smallCaps w:val="0"/>
      <w:strike w:val="0"/>
      <w:color w:val="000000"/>
      <w:spacing w:val="0"/>
      <w:w w:val="100"/>
      <w:position w:val="0"/>
      <w:sz w:val="23"/>
      <w:szCs w:val="23"/>
      <w:u w:val="none"/>
      <w:shd w:val="clear" w:color="auto" w:fill="FFFFFF"/>
      <w:lang w:val="ru-RU" w:eastAsia="ru-RU" w:bidi="ru-RU"/>
    </w:rPr>
  </w:style>
  <w:style w:type="character" w:customStyle="1" w:styleId="28pt0">
    <w:name w:val="Основной текст (2) + Интервал 8 pt"/>
    <w:rsid w:val="00C14FD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160"/>
      <w:w w:val="100"/>
      <w:position w:val="0"/>
      <w:sz w:val="24"/>
      <w:szCs w:val="24"/>
      <w:u w:val="none"/>
      <w:shd w:val="clear" w:color="auto" w:fill="FFFFFF"/>
      <w:lang w:val="tt-RU" w:eastAsia="tt-RU" w:bidi="tt-RU"/>
    </w:rPr>
  </w:style>
  <w:style w:type="paragraph" w:styleId="4e">
    <w:name w:val="toc 4"/>
    <w:basedOn w:val="a"/>
    <w:link w:val="4d"/>
    <w:autoRedefine/>
    <w:rsid w:val="00C14FD1"/>
    <w:pPr>
      <w:widowControl w:val="0"/>
      <w:shd w:val="clear" w:color="auto" w:fill="FFFFFF"/>
      <w:spacing w:after="0" w:line="274" w:lineRule="exact"/>
      <w:jc w:val="both"/>
    </w:pPr>
    <w:rPr>
      <w:rFonts w:asciiTheme="minorHAnsi" w:eastAsiaTheme="minorHAnsi" w:hAnsiTheme="minorHAnsi" w:cstheme="minorBidi"/>
      <w:lang w:eastAsia="en-US"/>
    </w:rPr>
  </w:style>
  <w:style w:type="paragraph" w:customStyle="1" w:styleId="92">
    <w:name w:val="Основной текст (9)"/>
    <w:basedOn w:val="a"/>
    <w:link w:val="9Exact"/>
    <w:rsid w:val="00C14FD1"/>
    <w:pPr>
      <w:widowControl w:val="0"/>
      <w:shd w:val="clear" w:color="auto" w:fill="FFFFFF"/>
      <w:spacing w:after="0" w:line="222" w:lineRule="exact"/>
      <w:jc w:val="both"/>
    </w:pPr>
    <w:rPr>
      <w:rFonts w:asciiTheme="minorHAnsi" w:eastAsiaTheme="minorHAnsi" w:hAnsiTheme="minorHAnsi" w:cstheme="minorBidi"/>
      <w:lang w:eastAsia="en-US"/>
    </w:rPr>
  </w:style>
  <w:style w:type="paragraph" w:customStyle="1" w:styleId="2f7">
    <w:name w:val="Подпись к картинке (2)"/>
    <w:basedOn w:val="a"/>
    <w:link w:val="2Exact2"/>
    <w:rsid w:val="00C14FD1"/>
    <w:pPr>
      <w:widowControl w:val="0"/>
      <w:shd w:val="clear" w:color="auto" w:fill="FFFFFF"/>
      <w:spacing w:after="0" w:line="266" w:lineRule="exact"/>
    </w:pPr>
    <w:rPr>
      <w:rFonts w:asciiTheme="minorHAnsi" w:eastAsiaTheme="minorHAnsi" w:hAnsiTheme="minorHAnsi" w:cstheme="minorBidi"/>
      <w:b/>
      <w:bCs/>
      <w:lang w:eastAsia="en-US"/>
    </w:rPr>
  </w:style>
  <w:style w:type="paragraph" w:customStyle="1" w:styleId="101">
    <w:name w:val="Основной текст (10)"/>
    <w:basedOn w:val="a"/>
    <w:link w:val="10Exact"/>
    <w:rsid w:val="00C14FD1"/>
    <w:pPr>
      <w:widowControl w:val="0"/>
      <w:shd w:val="clear" w:color="auto" w:fill="FFFFFF"/>
      <w:spacing w:after="0" w:line="232" w:lineRule="exact"/>
    </w:pPr>
    <w:rPr>
      <w:rFonts w:asciiTheme="minorHAnsi" w:eastAsiaTheme="minorHAnsi" w:hAnsiTheme="minorHAnsi" w:cstheme="minorBidi"/>
      <w:b/>
      <w:bCs/>
      <w:sz w:val="21"/>
      <w:szCs w:val="21"/>
      <w:lang w:eastAsia="en-US"/>
    </w:rPr>
  </w:style>
  <w:style w:type="character" w:customStyle="1" w:styleId="c17">
    <w:name w:val="c17"/>
    <w:rsid w:val="00C14FD1"/>
  </w:style>
  <w:style w:type="character" w:customStyle="1" w:styleId="c2c3">
    <w:name w:val="c2 c3"/>
    <w:rsid w:val="00C14FD1"/>
  </w:style>
  <w:style w:type="character" w:customStyle="1" w:styleId="c2c11">
    <w:name w:val="c2 c11"/>
    <w:rsid w:val="00C14FD1"/>
  </w:style>
  <w:style w:type="character" w:customStyle="1" w:styleId="67">
    <w:name w:val="Заголовок №6_"/>
    <w:link w:val="68"/>
    <w:rsid w:val="00C14FD1"/>
    <w:rPr>
      <w:sz w:val="31"/>
      <w:szCs w:val="31"/>
      <w:shd w:val="clear" w:color="auto" w:fill="FFFFFF"/>
    </w:rPr>
  </w:style>
  <w:style w:type="character" w:customStyle="1" w:styleId="affff7">
    <w:name w:val="Основной текст + Курсив"/>
    <w:rsid w:val="00C14FD1"/>
    <w:rPr>
      <w:rFonts w:ascii="Times New Roman" w:eastAsia="Times New Roman" w:hAnsi="Times New Roman" w:cs="Times New Roman"/>
      <w:i/>
      <w:iCs/>
      <w:sz w:val="27"/>
      <w:szCs w:val="27"/>
      <w:shd w:val="clear" w:color="auto" w:fill="FFFFFF"/>
    </w:rPr>
  </w:style>
  <w:style w:type="paragraph" w:customStyle="1" w:styleId="141">
    <w:name w:val="Основной текст14"/>
    <w:basedOn w:val="a"/>
    <w:rsid w:val="00C14FD1"/>
    <w:pPr>
      <w:shd w:val="clear" w:color="auto" w:fill="FFFFFF"/>
      <w:spacing w:before="120" w:after="0" w:line="338" w:lineRule="exact"/>
      <w:ind w:hanging="1440"/>
    </w:pPr>
    <w:rPr>
      <w:rFonts w:ascii="Times New Roman" w:hAnsi="Times New Roman"/>
      <w:sz w:val="27"/>
      <w:szCs w:val="27"/>
      <w:lang w:eastAsia="en-US"/>
    </w:rPr>
  </w:style>
  <w:style w:type="paragraph" w:customStyle="1" w:styleId="68">
    <w:name w:val="Заголовок №6"/>
    <w:basedOn w:val="a"/>
    <w:link w:val="67"/>
    <w:rsid w:val="00C14FD1"/>
    <w:pPr>
      <w:shd w:val="clear" w:color="auto" w:fill="FFFFFF"/>
      <w:spacing w:after="360" w:line="0" w:lineRule="atLeast"/>
      <w:outlineLvl w:val="5"/>
    </w:pPr>
    <w:rPr>
      <w:rFonts w:asciiTheme="minorHAnsi" w:eastAsiaTheme="minorHAnsi" w:hAnsiTheme="minorHAnsi" w:cstheme="minorBidi"/>
      <w:sz w:val="31"/>
      <w:szCs w:val="31"/>
      <w:lang w:eastAsia="en-US"/>
    </w:rPr>
  </w:style>
  <w:style w:type="character" w:customStyle="1" w:styleId="3f1">
    <w:name w:val="Подпись к таблице (3) + Полужирный;Не курсив"/>
    <w:rsid w:val="00C14FD1"/>
    <w:rPr>
      <w:rFonts w:ascii="Times New Roman" w:eastAsia="Times New Roman" w:hAnsi="Times New Roman" w:cs="Times New Roman"/>
      <w:b/>
      <w:bCs/>
      <w:i/>
      <w:iCs/>
      <w:smallCaps w:val="0"/>
      <w:strike w:val="0"/>
      <w:spacing w:val="0"/>
      <w:sz w:val="27"/>
      <w:szCs w:val="27"/>
      <w:u w:val="single"/>
    </w:rPr>
  </w:style>
  <w:style w:type="character" w:customStyle="1" w:styleId="122">
    <w:name w:val="Основной текст (12)_"/>
    <w:link w:val="123"/>
    <w:rsid w:val="00C14FD1"/>
    <w:rPr>
      <w:sz w:val="23"/>
      <w:szCs w:val="23"/>
      <w:shd w:val="clear" w:color="auto" w:fill="FFFFFF"/>
    </w:rPr>
  </w:style>
  <w:style w:type="paragraph" w:customStyle="1" w:styleId="123">
    <w:name w:val="Основной текст (12)"/>
    <w:basedOn w:val="a"/>
    <w:link w:val="122"/>
    <w:rsid w:val="00C14FD1"/>
    <w:pPr>
      <w:shd w:val="clear" w:color="auto" w:fill="FFFFFF"/>
      <w:spacing w:after="0" w:line="0" w:lineRule="atLeast"/>
    </w:pPr>
    <w:rPr>
      <w:rFonts w:asciiTheme="minorHAnsi" w:eastAsiaTheme="minorHAnsi" w:hAnsiTheme="minorHAnsi" w:cstheme="minorBidi"/>
      <w:sz w:val="23"/>
      <w:szCs w:val="23"/>
      <w:lang w:eastAsia="en-US"/>
    </w:rPr>
  </w:style>
  <w:style w:type="character" w:customStyle="1" w:styleId="76">
    <w:name w:val="Основной текст7"/>
    <w:rsid w:val="00C14FD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  <w:shd w:val="clear" w:color="auto" w:fill="FFFFFF"/>
    </w:rPr>
  </w:style>
  <w:style w:type="character" w:customStyle="1" w:styleId="93">
    <w:name w:val="Основной текст (9)_"/>
    <w:rsid w:val="00C14FD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</w:rPr>
  </w:style>
  <w:style w:type="character" w:customStyle="1" w:styleId="FontStyle28">
    <w:name w:val="Font Style28"/>
    <w:rsid w:val="00C14FD1"/>
    <w:rPr>
      <w:rFonts w:ascii="Times New Roman" w:hAnsi="Times New Roman" w:cs="Times New Roman" w:hint="default"/>
      <w:sz w:val="26"/>
      <w:szCs w:val="26"/>
    </w:rPr>
  </w:style>
  <w:style w:type="character" w:customStyle="1" w:styleId="c39">
    <w:name w:val="c39"/>
    <w:rsid w:val="00C14FD1"/>
  </w:style>
  <w:style w:type="character" w:customStyle="1" w:styleId="114">
    <w:name w:val="Основной текст (11)_"/>
    <w:link w:val="115"/>
    <w:rsid w:val="00C14FD1"/>
    <w:rPr>
      <w:b/>
      <w:bCs/>
      <w:i/>
      <w:iCs/>
      <w:sz w:val="28"/>
      <w:szCs w:val="28"/>
      <w:shd w:val="clear" w:color="auto" w:fill="FFFFFF"/>
    </w:rPr>
  </w:style>
  <w:style w:type="character" w:customStyle="1" w:styleId="116">
    <w:name w:val="Основной текст (11) + Не полужирный;Не курсив"/>
    <w:rsid w:val="00C14FD1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28"/>
      <w:szCs w:val="28"/>
      <w:shd w:val="clear" w:color="auto" w:fill="FFFFFF"/>
      <w:lang w:val="ru-RU" w:eastAsia="ru-RU" w:bidi="ru-RU"/>
    </w:rPr>
  </w:style>
  <w:style w:type="paragraph" w:customStyle="1" w:styleId="115">
    <w:name w:val="Основной текст (11)"/>
    <w:basedOn w:val="a"/>
    <w:link w:val="114"/>
    <w:rsid w:val="00C14FD1"/>
    <w:pPr>
      <w:widowControl w:val="0"/>
      <w:shd w:val="clear" w:color="auto" w:fill="FFFFFF"/>
      <w:spacing w:after="360" w:line="370" w:lineRule="exact"/>
      <w:jc w:val="both"/>
    </w:pPr>
    <w:rPr>
      <w:rFonts w:asciiTheme="minorHAnsi" w:eastAsiaTheme="minorHAnsi" w:hAnsiTheme="minorHAnsi" w:cstheme="minorBidi"/>
      <w:b/>
      <w:bCs/>
      <w:i/>
      <w:iCs/>
      <w:sz w:val="28"/>
      <w:szCs w:val="28"/>
      <w:lang w:eastAsia="en-US"/>
    </w:rPr>
  </w:style>
  <w:style w:type="character" w:customStyle="1" w:styleId="212pt">
    <w:name w:val="Основной текст (2) + 12 pt"/>
    <w:rsid w:val="00C14FD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shd w:val="clear" w:color="auto" w:fill="FFFFFF"/>
      <w:lang w:val="ru-RU" w:eastAsia="ru-RU" w:bidi="ru-RU"/>
    </w:rPr>
  </w:style>
  <w:style w:type="character" w:customStyle="1" w:styleId="133">
    <w:name w:val="Основной текст (13)_"/>
    <w:rsid w:val="00C14FD1"/>
    <w:rPr>
      <w:rFonts w:ascii="Times New Roman" w:eastAsia="Times New Roman" w:hAnsi="Times New Roman" w:cs="Times New Roman"/>
      <w:b/>
      <w:bCs/>
      <w:sz w:val="32"/>
      <w:szCs w:val="32"/>
      <w:shd w:val="clear" w:color="auto" w:fill="FFFFFF"/>
    </w:rPr>
  </w:style>
  <w:style w:type="character" w:customStyle="1" w:styleId="213pt0">
    <w:name w:val="Основной текст (2) + 13 pt;Полужирный"/>
    <w:rsid w:val="00C14FD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shd w:val="clear" w:color="auto" w:fill="FFFFFF"/>
      <w:lang w:val="ru-RU" w:eastAsia="ru-RU" w:bidi="ru-RU"/>
    </w:rPr>
  </w:style>
  <w:style w:type="character" w:customStyle="1" w:styleId="213pt1">
    <w:name w:val="Основной текст (2) + 13 pt"/>
    <w:rsid w:val="00C14FD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shd w:val="clear" w:color="auto" w:fill="FFFFFF"/>
      <w:lang w:val="ru-RU" w:eastAsia="ru-RU" w:bidi="ru-RU"/>
    </w:rPr>
  </w:style>
  <w:style w:type="character" w:customStyle="1" w:styleId="1313pt">
    <w:name w:val="Основной текст (13) + 13 pt"/>
    <w:rsid w:val="00C14FD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shd w:val="clear" w:color="auto" w:fill="FFFFFF"/>
      <w:lang w:val="ru-RU" w:eastAsia="ru-RU" w:bidi="ru-RU"/>
    </w:rPr>
  </w:style>
  <w:style w:type="character" w:customStyle="1" w:styleId="12Exact">
    <w:name w:val="Основной текст (12) Exact"/>
    <w:rsid w:val="00C14FD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124">
    <w:name w:val="Основной текст (12) + Полужирный"/>
    <w:rsid w:val="00C14FD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shd w:val="clear" w:color="auto" w:fill="FFFFFF"/>
      <w:lang w:val="ru-RU" w:eastAsia="ru-RU" w:bidi="ru-RU"/>
    </w:rPr>
  </w:style>
  <w:style w:type="character" w:customStyle="1" w:styleId="142">
    <w:name w:val="Основной текст (14)_"/>
    <w:link w:val="143"/>
    <w:rsid w:val="00C14FD1"/>
    <w:rPr>
      <w:b/>
      <w:bCs/>
      <w:sz w:val="32"/>
      <w:szCs w:val="32"/>
      <w:shd w:val="clear" w:color="auto" w:fill="FFFFFF"/>
    </w:rPr>
  </w:style>
  <w:style w:type="paragraph" w:customStyle="1" w:styleId="143">
    <w:name w:val="Основной текст (14)"/>
    <w:basedOn w:val="a"/>
    <w:link w:val="142"/>
    <w:rsid w:val="00C14FD1"/>
    <w:pPr>
      <w:widowControl w:val="0"/>
      <w:shd w:val="clear" w:color="auto" w:fill="FFFFFF"/>
      <w:spacing w:after="0" w:line="354" w:lineRule="exact"/>
      <w:jc w:val="both"/>
    </w:pPr>
    <w:rPr>
      <w:rFonts w:asciiTheme="minorHAnsi" w:eastAsiaTheme="minorHAnsi" w:hAnsiTheme="minorHAnsi" w:cstheme="minorBidi"/>
      <w:b/>
      <w:bCs/>
      <w:sz w:val="32"/>
      <w:szCs w:val="32"/>
      <w:lang w:eastAsia="en-US"/>
    </w:rPr>
  </w:style>
  <w:style w:type="character" w:customStyle="1" w:styleId="161">
    <w:name w:val="Основной текст (16)_"/>
    <w:link w:val="162"/>
    <w:rsid w:val="00C14FD1"/>
    <w:rPr>
      <w:b/>
      <w:bCs/>
      <w:shd w:val="clear" w:color="auto" w:fill="FFFFFF"/>
    </w:rPr>
  </w:style>
  <w:style w:type="character" w:customStyle="1" w:styleId="211pt0">
    <w:name w:val="Основной текст (2) + 11 pt;Полужирный"/>
    <w:rsid w:val="00C14FD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shd w:val="clear" w:color="auto" w:fill="FFFFFF"/>
      <w:lang w:val="ru-RU" w:eastAsia="ru-RU" w:bidi="ru-RU"/>
    </w:rPr>
  </w:style>
  <w:style w:type="paragraph" w:customStyle="1" w:styleId="162">
    <w:name w:val="Основной текст (16)"/>
    <w:basedOn w:val="a"/>
    <w:link w:val="161"/>
    <w:rsid w:val="00C14FD1"/>
    <w:pPr>
      <w:widowControl w:val="0"/>
      <w:shd w:val="clear" w:color="auto" w:fill="FFFFFF"/>
      <w:spacing w:before="1140" w:after="0" w:line="244" w:lineRule="exact"/>
      <w:jc w:val="center"/>
    </w:pPr>
    <w:rPr>
      <w:rFonts w:asciiTheme="minorHAnsi" w:eastAsiaTheme="minorHAnsi" w:hAnsiTheme="minorHAnsi" w:cstheme="minorBidi"/>
      <w:b/>
      <w:bCs/>
      <w:lang w:eastAsia="en-US"/>
    </w:rPr>
  </w:style>
  <w:style w:type="character" w:customStyle="1" w:styleId="216pt">
    <w:name w:val="Основной текст (2) + 16 pt;Полужирный"/>
    <w:rsid w:val="00C14FD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32"/>
      <w:szCs w:val="32"/>
      <w:u w:val="none"/>
      <w:shd w:val="clear" w:color="auto" w:fill="FFFFFF"/>
      <w:lang w:val="ru-RU" w:eastAsia="ru-RU" w:bidi="ru-RU"/>
    </w:rPr>
  </w:style>
  <w:style w:type="character" w:customStyle="1" w:styleId="extended-textshort">
    <w:name w:val="extended-text__short"/>
    <w:rsid w:val="00C14FD1"/>
  </w:style>
  <w:style w:type="character" w:customStyle="1" w:styleId="FontStyle15">
    <w:name w:val="Font Style15"/>
    <w:rsid w:val="00C14FD1"/>
    <w:rPr>
      <w:rFonts w:ascii="Times New Roman" w:hAnsi="Times New Roman" w:cs="Times New Roman"/>
      <w:sz w:val="26"/>
      <w:szCs w:val="26"/>
    </w:rPr>
  </w:style>
  <w:style w:type="character" w:customStyle="1" w:styleId="FontStyle16">
    <w:name w:val="Font Style16"/>
    <w:rsid w:val="00C14FD1"/>
    <w:rPr>
      <w:rFonts w:ascii="Times New Roman" w:hAnsi="Times New Roman" w:cs="Times New Roman"/>
      <w:b/>
      <w:bCs/>
      <w:sz w:val="30"/>
      <w:szCs w:val="30"/>
    </w:rPr>
  </w:style>
  <w:style w:type="paragraph" w:customStyle="1" w:styleId="214">
    <w:name w:val="Заголовок №21"/>
    <w:basedOn w:val="a"/>
    <w:uiPriority w:val="99"/>
    <w:rsid w:val="00C14FD1"/>
    <w:pPr>
      <w:widowControl w:val="0"/>
      <w:shd w:val="clear" w:color="auto" w:fill="FFFFFF"/>
      <w:spacing w:after="120" w:line="240" w:lineRule="atLeast"/>
      <w:jc w:val="center"/>
      <w:outlineLvl w:val="1"/>
    </w:pPr>
    <w:rPr>
      <w:rFonts w:ascii="Times New Roman" w:hAnsi="Times New Roman"/>
      <w:b/>
      <w:bCs/>
      <w:spacing w:val="7"/>
      <w:sz w:val="26"/>
      <w:szCs w:val="26"/>
      <w:lang w:eastAsia="ru-RU"/>
    </w:rPr>
  </w:style>
  <w:style w:type="paragraph" w:customStyle="1" w:styleId="313">
    <w:name w:val="Заголовок №31"/>
    <w:basedOn w:val="a"/>
    <w:link w:val="3e"/>
    <w:rsid w:val="00C14FD1"/>
    <w:pPr>
      <w:widowControl w:val="0"/>
      <w:shd w:val="clear" w:color="auto" w:fill="FFFFFF"/>
      <w:spacing w:before="120" w:after="360" w:line="240" w:lineRule="atLeast"/>
      <w:jc w:val="center"/>
      <w:outlineLvl w:val="2"/>
    </w:pPr>
    <w:rPr>
      <w:rFonts w:ascii="Times New Roman" w:hAnsi="Times New Roman"/>
      <w:b/>
      <w:bCs/>
      <w:sz w:val="28"/>
      <w:szCs w:val="28"/>
      <w:lang w:eastAsia="en-US"/>
    </w:rPr>
  </w:style>
  <w:style w:type="table" w:customStyle="1" w:styleId="TableGrid">
    <w:name w:val="TableGrid"/>
    <w:rsid w:val="00C14FD1"/>
    <w:pPr>
      <w:spacing w:after="0" w:line="240" w:lineRule="auto"/>
    </w:pPr>
    <w:rPr>
      <w:rFonts w:ascii="Calibri" w:eastAsia="Times New Roman" w:hAnsi="Calibri" w:cs="Myanmar Text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affff8">
    <w:name w:val="annotation reference"/>
    <w:uiPriority w:val="99"/>
    <w:unhideWhenUsed/>
    <w:rsid w:val="00C14FD1"/>
    <w:rPr>
      <w:sz w:val="16"/>
      <w:szCs w:val="16"/>
    </w:rPr>
  </w:style>
  <w:style w:type="paragraph" w:styleId="affff9">
    <w:name w:val="annotation text"/>
    <w:basedOn w:val="a"/>
    <w:link w:val="affffa"/>
    <w:uiPriority w:val="99"/>
    <w:unhideWhenUsed/>
    <w:rsid w:val="00C14FD1"/>
    <w:pPr>
      <w:spacing w:line="240" w:lineRule="auto"/>
    </w:pPr>
    <w:rPr>
      <w:sz w:val="20"/>
      <w:szCs w:val="20"/>
      <w:lang w:eastAsia="ru-RU"/>
    </w:rPr>
  </w:style>
  <w:style w:type="character" w:customStyle="1" w:styleId="affffa">
    <w:name w:val="Текст примечания Знак"/>
    <w:basedOn w:val="a0"/>
    <w:link w:val="affff9"/>
    <w:uiPriority w:val="99"/>
    <w:rsid w:val="00C14FD1"/>
    <w:rPr>
      <w:rFonts w:ascii="Calibri" w:eastAsia="Times New Roman" w:hAnsi="Calibri" w:cs="Times New Roman"/>
      <w:sz w:val="20"/>
      <w:szCs w:val="20"/>
      <w:lang w:eastAsia="ru-RU"/>
    </w:rPr>
  </w:style>
  <w:style w:type="paragraph" w:styleId="affffb">
    <w:name w:val="annotation subject"/>
    <w:basedOn w:val="affff9"/>
    <w:next w:val="affff9"/>
    <w:link w:val="affffc"/>
    <w:uiPriority w:val="99"/>
    <w:unhideWhenUsed/>
    <w:rsid w:val="00C14FD1"/>
    <w:rPr>
      <w:b/>
      <w:bCs/>
    </w:rPr>
  </w:style>
  <w:style w:type="character" w:customStyle="1" w:styleId="affffc">
    <w:name w:val="Тема примечания Знак"/>
    <w:basedOn w:val="affffa"/>
    <w:link w:val="affffb"/>
    <w:uiPriority w:val="99"/>
    <w:rsid w:val="00C14FD1"/>
    <w:rPr>
      <w:rFonts w:ascii="Calibri" w:eastAsia="Times New Roman" w:hAnsi="Calibri" w:cs="Times New Roman"/>
      <w:b/>
      <w:bCs/>
      <w:sz w:val="20"/>
      <w:szCs w:val="20"/>
      <w:lang w:eastAsia="ru-RU"/>
    </w:rPr>
  </w:style>
  <w:style w:type="paragraph" w:customStyle="1" w:styleId="215">
    <w:name w:val="Заголовок 21"/>
    <w:basedOn w:val="a"/>
    <w:next w:val="a"/>
    <w:uiPriority w:val="1"/>
    <w:unhideWhenUsed/>
    <w:qFormat/>
    <w:rsid w:val="00C14FD1"/>
    <w:pPr>
      <w:keepNext/>
      <w:keepLines/>
      <w:spacing w:before="200" w:after="0"/>
      <w:outlineLvl w:val="1"/>
    </w:pPr>
    <w:rPr>
      <w:rFonts w:ascii="Cambria" w:hAnsi="Cambria"/>
      <w:b/>
      <w:bCs/>
      <w:color w:val="4F81BD"/>
      <w:sz w:val="26"/>
      <w:szCs w:val="26"/>
      <w:lang w:eastAsia="en-US"/>
    </w:rPr>
  </w:style>
  <w:style w:type="character" w:customStyle="1" w:styleId="216">
    <w:name w:val="Заголовок 2 Знак1"/>
    <w:uiPriority w:val="9"/>
    <w:semiHidden/>
    <w:rsid w:val="00C14FD1"/>
    <w:rPr>
      <w:rFonts w:ascii="Calibri Light" w:eastAsia="Times New Roman" w:hAnsi="Calibri Light" w:cs="Times New Roman"/>
      <w:color w:val="2F5496"/>
      <w:sz w:val="26"/>
      <w:szCs w:val="26"/>
    </w:rPr>
  </w:style>
  <w:style w:type="paragraph" w:customStyle="1" w:styleId="western">
    <w:name w:val="western"/>
    <w:basedOn w:val="a"/>
    <w:uiPriority w:val="99"/>
    <w:rsid w:val="00C14FD1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ru-RU"/>
    </w:rPr>
  </w:style>
  <w:style w:type="paragraph" w:customStyle="1" w:styleId="2f8">
    <w:name w:val="Абзац списка2"/>
    <w:basedOn w:val="a"/>
    <w:rsid w:val="00C14FD1"/>
    <w:pPr>
      <w:ind w:left="720"/>
    </w:pPr>
    <w:rPr>
      <w:rFonts w:eastAsia="Calibri"/>
      <w:lang w:eastAsia="ru-RU"/>
    </w:rPr>
  </w:style>
  <w:style w:type="numbering" w:customStyle="1" w:styleId="94">
    <w:name w:val="Нет списка9"/>
    <w:next w:val="a2"/>
    <w:uiPriority w:val="99"/>
    <w:semiHidden/>
    <w:unhideWhenUsed/>
    <w:rsid w:val="00C14FD1"/>
  </w:style>
  <w:style w:type="table" w:customStyle="1" w:styleId="240">
    <w:name w:val="Сетка таблицы24"/>
    <w:basedOn w:val="a1"/>
    <w:next w:val="af7"/>
    <w:uiPriority w:val="59"/>
    <w:rsid w:val="00C14FD1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20">
    <w:name w:val="Сетка таблицы112"/>
    <w:basedOn w:val="a1"/>
    <w:next w:val="af7"/>
    <w:uiPriority w:val="59"/>
    <w:rsid w:val="00C14FD1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44">
    <w:name w:val="Нет списка14"/>
    <w:next w:val="a2"/>
    <w:uiPriority w:val="99"/>
    <w:semiHidden/>
    <w:unhideWhenUsed/>
    <w:rsid w:val="00C14FD1"/>
  </w:style>
  <w:style w:type="table" w:customStyle="1" w:styleId="250">
    <w:name w:val="Сетка таблицы25"/>
    <w:basedOn w:val="a1"/>
    <w:next w:val="af7"/>
    <w:uiPriority w:val="59"/>
    <w:rsid w:val="00C14FD1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40">
    <w:name w:val="Сетка таблицы34"/>
    <w:basedOn w:val="a1"/>
    <w:next w:val="af7"/>
    <w:uiPriority w:val="59"/>
    <w:rsid w:val="00C14FD1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17">
    <w:name w:val="Заголовок 11"/>
    <w:basedOn w:val="a"/>
    <w:uiPriority w:val="1"/>
    <w:qFormat/>
    <w:rsid w:val="00C14FD1"/>
    <w:pPr>
      <w:widowControl w:val="0"/>
      <w:autoSpaceDE w:val="0"/>
      <w:autoSpaceDN w:val="0"/>
      <w:spacing w:after="0" w:line="240" w:lineRule="auto"/>
      <w:ind w:left="521"/>
      <w:outlineLvl w:val="1"/>
    </w:pPr>
    <w:rPr>
      <w:rFonts w:ascii="Times New Roman" w:hAnsi="Times New Roman"/>
      <w:b/>
      <w:bCs/>
      <w:sz w:val="24"/>
      <w:szCs w:val="24"/>
      <w:lang w:eastAsia="ru-RU" w:bidi="ru-RU"/>
    </w:rPr>
  </w:style>
  <w:style w:type="character" w:customStyle="1" w:styleId="314">
    <w:name w:val="Заголовок 3 Знак1"/>
    <w:aliases w:val="H3 Знак1,&quot;Сапфир&quot; Знак1"/>
    <w:semiHidden/>
    <w:rsid w:val="00C14FD1"/>
    <w:rPr>
      <w:rFonts w:ascii="Cambria" w:eastAsia="Times New Roman" w:hAnsi="Cambria" w:cs="Times New Roman"/>
      <w:b/>
      <w:bCs/>
      <w:color w:val="4F81BD"/>
      <w:sz w:val="24"/>
      <w:szCs w:val="24"/>
    </w:rPr>
  </w:style>
  <w:style w:type="character" w:customStyle="1" w:styleId="Bodytext2105pt">
    <w:name w:val="Body text (2) + 10.5 pt"/>
    <w:aliases w:val="Not Bold"/>
    <w:rsid w:val="00C14FD1"/>
    <w:rPr>
      <w:rFonts w:ascii="Times New Roman" w:eastAsia="Times New Roman" w:hAnsi="Times New Roman" w:cs="Times New Roman" w:hint="default"/>
      <w:b/>
      <w:bCs/>
      <w:i w:val="0"/>
      <w:iCs w:val="0"/>
      <w:smallCaps w:val="0"/>
      <w:strike w:val="0"/>
      <w:dstrike w:val="0"/>
      <w:color w:val="000000"/>
      <w:spacing w:val="0"/>
      <w:w w:val="100"/>
      <w:position w:val="0"/>
      <w:sz w:val="21"/>
      <w:szCs w:val="21"/>
      <w:u w:val="none"/>
      <w:effect w:val="none"/>
      <w:lang w:val="ru-RU" w:eastAsia="ru-RU" w:bidi="ru-RU"/>
    </w:rPr>
  </w:style>
  <w:style w:type="table" w:customStyle="1" w:styleId="260">
    <w:name w:val="Сетка таблицы26"/>
    <w:basedOn w:val="a1"/>
    <w:next w:val="af7"/>
    <w:rsid w:val="00C14FD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2">
    <w:name w:val="Основной текст + 10"/>
    <w:aliases w:val="5 pt,Интервал 0 pt24"/>
    <w:uiPriority w:val="99"/>
    <w:rsid w:val="00C14FD1"/>
    <w:rPr>
      <w:rFonts w:ascii="Times New Roman" w:hAnsi="Times New Roman" w:cs="Times New Roman"/>
      <w:spacing w:val="1"/>
      <w:sz w:val="21"/>
      <w:szCs w:val="21"/>
      <w:u w:val="none"/>
      <w:shd w:val="clear" w:color="auto" w:fill="FFFFFF"/>
    </w:rPr>
  </w:style>
  <w:style w:type="character" w:customStyle="1" w:styleId="104">
    <w:name w:val="Основной текст + 104"/>
    <w:aliases w:val="5 pt9,Интервал 0 pt20"/>
    <w:uiPriority w:val="99"/>
    <w:rsid w:val="00C14FD1"/>
    <w:rPr>
      <w:rFonts w:ascii="Times New Roman" w:hAnsi="Times New Roman" w:cs="Times New Roman"/>
      <w:spacing w:val="2"/>
      <w:sz w:val="21"/>
      <w:szCs w:val="21"/>
      <w:u w:val="none"/>
      <w:shd w:val="clear" w:color="auto" w:fill="FFFFFF"/>
    </w:rPr>
  </w:style>
  <w:style w:type="table" w:customStyle="1" w:styleId="1130">
    <w:name w:val="Сетка таблицы113"/>
    <w:basedOn w:val="a1"/>
    <w:uiPriority w:val="59"/>
    <w:rsid w:val="00C14FD1"/>
    <w:pPr>
      <w:widowControl w:val="0"/>
      <w:spacing w:after="0" w:line="240" w:lineRule="auto"/>
    </w:pPr>
    <w:rPr>
      <w:rFonts w:ascii="Courier New" w:eastAsia="Courier New" w:hAnsi="Courier New" w:cs="Courier New"/>
      <w:sz w:val="24"/>
      <w:szCs w:val="24"/>
      <w:lang w:bidi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03">
    <w:name w:val="Нет списка10"/>
    <w:next w:val="a2"/>
    <w:uiPriority w:val="99"/>
    <w:semiHidden/>
    <w:unhideWhenUsed/>
    <w:rsid w:val="00C14FD1"/>
  </w:style>
  <w:style w:type="numbering" w:customStyle="1" w:styleId="151">
    <w:name w:val="Нет списка15"/>
    <w:next w:val="a2"/>
    <w:uiPriority w:val="99"/>
    <w:semiHidden/>
    <w:unhideWhenUsed/>
    <w:rsid w:val="00C14FD1"/>
  </w:style>
  <w:style w:type="paragraph" w:customStyle="1" w:styleId="msonormal1">
    <w:name w:val="msonormal"/>
    <w:basedOn w:val="a"/>
    <w:uiPriority w:val="99"/>
    <w:rsid w:val="00C14FD1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ru-RU"/>
    </w:rPr>
  </w:style>
  <w:style w:type="character" w:customStyle="1" w:styleId="218pt0">
    <w:name w:val="Основной текст (2) + 18 pt"/>
    <w:aliases w:val="Полужирный"/>
    <w:rsid w:val="00C14FD1"/>
    <w:rPr>
      <w:rFonts w:ascii="Times New Roman" w:eastAsia="Times New Roman" w:hAnsi="Times New Roman" w:cs="Times New Roman" w:hint="default"/>
      <w:b/>
      <w:bCs/>
      <w:i w:val="0"/>
      <w:iCs w:val="0"/>
      <w:smallCaps w:val="0"/>
      <w:strike w:val="0"/>
      <w:dstrike w:val="0"/>
      <w:color w:val="000000"/>
      <w:spacing w:val="0"/>
      <w:w w:val="100"/>
      <w:position w:val="0"/>
      <w:sz w:val="32"/>
      <w:szCs w:val="32"/>
      <w:u w:val="none"/>
      <w:effect w:val="none"/>
      <w:shd w:val="clear" w:color="auto" w:fill="FFFFFF"/>
      <w:lang w:val="ru-RU" w:eastAsia="ru-RU" w:bidi="ru-RU"/>
    </w:rPr>
  </w:style>
  <w:style w:type="character" w:customStyle="1" w:styleId="5TimesNewRoman">
    <w:name w:val="Основной текст (5) + Times New Roman"/>
    <w:aliases w:val="16 pt,Не полужирный Exact"/>
    <w:rsid w:val="00C14FD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dstrike w:val="0"/>
      <w:color w:val="4B7AB2"/>
      <w:sz w:val="70"/>
      <w:szCs w:val="70"/>
      <w:u w:val="none"/>
      <w:effect w:val="none"/>
      <w:shd w:val="clear" w:color="auto" w:fill="FFFFFF"/>
    </w:rPr>
  </w:style>
  <w:style w:type="table" w:customStyle="1" w:styleId="270">
    <w:name w:val="Сетка таблицы27"/>
    <w:basedOn w:val="a1"/>
    <w:next w:val="af7"/>
    <w:uiPriority w:val="99"/>
    <w:rsid w:val="00C14FD1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Normal1">
    <w:name w:val="Table Normal1"/>
    <w:qFormat/>
    <w:rsid w:val="00C14FD1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1140">
    <w:name w:val="Сетка таблицы114"/>
    <w:basedOn w:val="a1"/>
    <w:uiPriority w:val="59"/>
    <w:rsid w:val="00C14FD1"/>
    <w:pPr>
      <w:widowControl w:val="0"/>
      <w:spacing w:after="0" w:line="240" w:lineRule="auto"/>
    </w:pPr>
    <w:rPr>
      <w:rFonts w:ascii="Courier New" w:eastAsia="Courier New" w:hAnsi="Courier New" w:cs="Courier New"/>
      <w:sz w:val="24"/>
      <w:szCs w:val="24"/>
      <w:lang w:bidi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80">
    <w:name w:val="Сетка таблицы28"/>
    <w:basedOn w:val="a1"/>
    <w:uiPriority w:val="59"/>
    <w:rsid w:val="00C14FD1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">
    <w:name w:val="TableGrid1"/>
    <w:rsid w:val="00C14FD1"/>
    <w:pPr>
      <w:spacing w:after="0" w:line="240" w:lineRule="auto"/>
    </w:pPr>
    <w:rPr>
      <w:rFonts w:ascii="Calibri" w:eastAsia="Times New Roman" w:hAnsi="Calibri" w:cs="Times New Roman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c5">
    <w:name w:val="c5"/>
    <w:rsid w:val="00C14FD1"/>
  </w:style>
  <w:style w:type="paragraph" w:customStyle="1" w:styleId="c29">
    <w:name w:val="c29"/>
    <w:basedOn w:val="a"/>
    <w:rsid w:val="00C14FD1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ru-RU"/>
    </w:rPr>
  </w:style>
  <w:style w:type="character" w:customStyle="1" w:styleId="c26">
    <w:name w:val="c26"/>
    <w:rsid w:val="00C14FD1"/>
  </w:style>
  <w:style w:type="table" w:customStyle="1" w:styleId="350">
    <w:name w:val="Сетка таблицы35"/>
    <w:basedOn w:val="a1"/>
    <w:next w:val="af7"/>
    <w:uiPriority w:val="99"/>
    <w:rsid w:val="00C14FD1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290">
    <w:name w:val="Сетка таблицы29"/>
    <w:basedOn w:val="a1"/>
    <w:next w:val="af7"/>
    <w:uiPriority w:val="99"/>
    <w:rsid w:val="00C14FD1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300">
    <w:name w:val="Сетка таблицы30"/>
    <w:basedOn w:val="a1"/>
    <w:next w:val="af7"/>
    <w:uiPriority w:val="99"/>
    <w:rsid w:val="00C14FD1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layout">
    <w:name w:val="layout"/>
    <w:rsid w:val="00C14FD1"/>
  </w:style>
  <w:style w:type="character" w:customStyle="1" w:styleId="c7">
    <w:name w:val="c7"/>
    <w:rsid w:val="00C14FD1"/>
  </w:style>
  <w:style w:type="character" w:customStyle="1" w:styleId="afa">
    <w:name w:val="Обычный (веб) Знак"/>
    <w:link w:val="af9"/>
    <w:uiPriority w:val="99"/>
    <w:locked/>
    <w:rsid w:val="00C14FD1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360">
    <w:name w:val="Сетка таблицы36"/>
    <w:basedOn w:val="a1"/>
    <w:next w:val="af7"/>
    <w:uiPriority w:val="59"/>
    <w:rsid w:val="00C14FD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63">
    <w:name w:val="Нет списка16"/>
    <w:next w:val="a2"/>
    <w:uiPriority w:val="99"/>
    <w:semiHidden/>
    <w:unhideWhenUsed/>
    <w:rsid w:val="00C14FD1"/>
  </w:style>
  <w:style w:type="table" w:customStyle="1" w:styleId="TableNormal2">
    <w:name w:val="Table Normal2"/>
    <w:uiPriority w:val="2"/>
    <w:semiHidden/>
    <w:unhideWhenUsed/>
    <w:qFormat/>
    <w:rsid w:val="00C14FD1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370">
    <w:name w:val="Сетка таблицы37"/>
    <w:basedOn w:val="a1"/>
    <w:next w:val="af7"/>
    <w:uiPriority w:val="59"/>
    <w:rsid w:val="00C14FD1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71">
    <w:name w:val="Нет списка17"/>
    <w:next w:val="a2"/>
    <w:uiPriority w:val="99"/>
    <w:semiHidden/>
    <w:unhideWhenUsed/>
    <w:rsid w:val="00C14FD1"/>
  </w:style>
  <w:style w:type="table" w:customStyle="1" w:styleId="TableNormal3">
    <w:name w:val="Table Normal3"/>
    <w:unhideWhenUsed/>
    <w:qFormat/>
    <w:rsid w:val="00C14FD1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381">
    <w:name w:val="Сетка таблицы38"/>
    <w:basedOn w:val="a1"/>
    <w:next w:val="af7"/>
    <w:uiPriority w:val="59"/>
    <w:rsid w:val="00C14FD1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1f3">
    <w:name w:val="toc 1"/>
    <w:basedOn w:val="a"/>
    <w:uiPriority w:val="1"/>
    <w:qFormat/>
    <w:rsid w:val="004932A7"/>
    <w:pPr>
      <w:widowControl w:val="0"/>
      <w:spacing w:before="280" w:after="0" w:line="240" w:lineRule="auto"/>
      <w:ind w:left="222"/>
    </w:pPr>
    <w:rPr>
      <w:rFonts w:ascii="Times New Roman" w:hAnsi="Times New Roman"/>
      <w:sz w:val="28"/>
      <w:szCs w:val="28"/>
      <w:lang w:eastAsia="ru-RU"/>
    </w:rPr>
  </w:style>
  <w:style w:type="character" w:customStyle="1" w:styleId="CharAttribute501">
    <w:name w:val="CharAttribute501"/>
    <w:uiPriority w:val="99"/>
    <w:qFormat/>
    <w:rsid w:val="004932A7"/>
    <w:rPr>
      <w:rFonts w:ascii="Times New Roman" w:eastAsia="Times New Roman"/>
      <w:i/>
      <w:sz w:val="28"/>
      <w:u w:val="single"/>
    </w:rPr>
  </w:style>
  <w:style w:type="character" w:customStyle="1" w:styleId="CharAttribute512">
    <w:name w:val="CharAttribute512"/>
    <w:rsid w:val="004932A7"/>
    <w:rPr>
      <w:rFonts w:ascii="Times New Roman" w:eastAsia="Times New Roman"/>
      <w:sz w:val="28"/>
    </w:rPr>
  </w:style>
  <w:style w:type="character" w:customStyle="1" w:styleId="w">
    <w:name w:val="w"/>
    <w:basedOn w:val="a0"/>
    <w:rsid w:val="004932A7"/>
  </w:style>
  <w:style w:type="character" w:customStyle="1" w:styleId="CharAttribute502">
    <w:name w:val="CharAttribute502"/>
    <w:rsid w:val="004932A7"/>
    <w:rPr>
      <w:rFonts w:ascii="Times New Roman" w:eastAsia="Times New Roman"/>
      <w:i/>
      <w:sz w:val="28"/>
    </w:rPr>
  </w:style>
  <w:style w:type="character" w:customStyle="1" w:styleId="CharAttribute511">
    <w:name w:val="CharAttribute511"/>
    <w:uiPriority w:val="99"/>
    <w:rsid w:val="004932A7"/>
    <w:rPr>
      <w:rFonts w:ascii="Times New Roman" w:eastAsia="Times New Roman"/>
      <w:sz w:val="28"/>
    </w:rPr>
  </w:style>
  <w:style w:type="character" w:customStyle="1" w:styleId="CharAttribute0">
    <w:name w:val="CharAttribute0"/>
    <w:rsid w:val="004932A7"/>
    <w:rPr>
      <w:rFonts w:ascii="Times New Roman" w:eastAsia="Times New Roman" w:hAnsi="Times New Roman"/>
      <w:sz w:val="28"/>
    </w:rPr>
  </w:style>
  <w:style w:type="character" w:customStyle="1" w:styleId="CharAttribute3">
    <w:name w:val="CharAttribute3"/>
    <w:rsid w:val="004932A7"/>
    <w:rPr>
      <w:rFonts w:ascii="Times New Roman" w:eastAsia="Batang" w:hAnsi="Batang"/>
      <w:sz w:val="28"/>
    </w:rPr>
  </w:style>
  <w:style w:type="character" w:customStyle="1" w:styleId="CharAttribute301">
    <w:name w:val="CharAttribute301"/>
    <w:rsid w:val="004932A7"/>
    <w:rPr>
      <w:rFonts w:ascii="Times New Roman" w:eastAsia="Times New Roman"/>
      <w:color w:val="00000A"/>
      <w:sz w:val="28"/>
    </w:rPr>
  </w:style>
  <w:style w:type="character" w:customStyle="1" w:styleId="organictitlecontentspan">
    <w:name w:val="organictitlecontentspan"/>
    <w:basedOn w:val="a0"/>
    <w:rsid w:val="004932A7"/>
  </w:style>
  <w:style w:type="character" w:styleId="affffd">
    <w:name w:val="footnote reference"/>
    <w:basedOn w:val="a0"/>
    <w:uiPriority w:val="99"/>
    <w:semiHidden/>
    <w:unhideWhenUsed/>
    <w:rsid w:val="004932A7"/>
    <w:rPr>
      <w:vertAlign w:val="superscript"/>
    </w:rPr>
  </w:style>
  <w:style w:type="character" w:customStyle="1" w:styleId="CharAttribute2">
    <w:name w:val="CharAttribute2"/>
    <w:qFormat/>
    <w:rsid w:val="004932A7"/>
    <w:rPr>
      <w:rFonts w:ascii="Times New Roman" w:eastAsia="Batang" w:hAnsi="Batang"/>
      <w:color w:val="00000A"/>
      <w:sz w:val="28"/>
    </w:rPr>
  </w:style>
  <w:style w:type="character" w:customStyle="1" w:styleId="CharAttribute5">
    <w:name w:val="CharAttribute5"/>
    <w:qFormat/>
    <w:rsid w:val="004932A7"/>
    <w:rPr>
      <w:rFonts w:ascii="Batang" w:eastAsia="Times New Roman" w:hAnsi="Times New Roman" w:hint="eastAsia"/>
      <w:sz w:val="28"/>
    </w:rPr>
  </w:style>
  <w:style w:type="paragraph" w:customStyle="1" w:styleId="body">
    <w:name w:val="body"/>
    <w:basedOn w:val="a"/>
    <w:uiPriority w:val="99"/>
    <w:rsid w:val="004932A7"/>
    <w:pPr>
      <w:autoSpaceDE w:val="0"/>
      <w:autoSpaceDN w:val="0"/>
      <w:adjustRightInd w:val="0"/>
      <w:spacing w:after="0" w:line="240" w:lineRule="atLeast"/>
      <w:ind w:firstLine="227"/>
      <w:jc w:val="both"/>
      <w:textAlignment w:val="center"/>
    </w:pPr>
    <w:rPr>
      <w:rFonts w:ascii="Times New Roman" w:eastAsiaTheme="minorEastAsia" w:hAnsi="Times New Roman" w:cs="SchoolBookSanPin"/>
      <w:color w:val="000000"/>
      <w:sz w:val="20"/>
      <w:szCs w:val="20"/>
      <w:lang w:eastAsia="ru-RU"/>
    </w:rPr>
  </w:style>
  <w:style w:type="paragraph" w:customStyle="1" w:styleId="list-bullet">
    <w:name w:val="list-bullet"/>
    <w:basedOn w:val="body"/>
    <w:uiPriority w:val="99"/>
    <w:rsid w:val="004932A7"/>
    <w:pPr>
      <w:numPr>
        <w:numId w:val="7"/>
      </w:numPr>
    </w:pPr>
  </w:style>
  <w:style w:type="character" w:customStyle="1" w:styleId="Bold">
    <w:name w:val="Bold"/>
    <w:uiPriority w:val="99"/>
    <w:rsid w:val="004932A7"/>
    <w:rPr>
      <w:rFonts w:ascii="Times New Roman" w:hAnsi="Times New Roman"/>
      <w:b/>
      <w:bCs/>
    </w:rPr>
  </w:style>
  <w:style w:type="character" w:customStyle="1" w:styleId="Italic">
    <w:name w:val="Italic"/>
    <w:uiPriority w:val="99"/>
    <w:rsid w:val="004932A7"/>
    <w:rPr>
      <w:i/>
      <w:iCs/>
    </w:rPr>
  </w:style>
  <w:style w:type="character" w:customStyle="1" w:styleId="CharAttribute289">
    <w:name w:val="CharAttribute289"/>
    <w:rsid w:val="004932A7"/>
    <w:rPr>
      <w:rFonts w:ascii="Times New Roman" w:eastAsia="Times New Roman"/>
      <w:sz w:val="28"/>
    </w:rPr>
  </w:style>
  <w:style w:type="character" w:customStyle="1" w:styleId="CharAttribute306">
    <w:name w:val="CharAttribute306"/>
    <w:rsid w:val="004932A7"/>
    <w:rPr>
      <w:rFonts w:ascii="Times New Roman" w:eastAsia="Times New Roman"/>
      <w:sz w:val="28"/>
    </w:rPr>
  </w:style>
  <w:style w:type="character" w:customStyle="1" w:styleId="CharAttribute499">
    <w:name w:val="CharAttribute499"/>
    <w:rsid w:val="004932A7"/>
    <w:rPr>
      <w:rFonts w:ascii="Times New Roman" w:eastAsia="Times New Roman"/>
      <w:i/>
      <w:sz w:val="28"/>
      <w:u w:val="single"/>
    </w:rPr>
  </w:style>
  <w:style w:type="character" w:customStyle="1" w:styleId="CharAttribute334">
    <w:name w:val="CharAttribute334"/>
    <w:rsid w:val="004932A7"/>
    <w:rPr>
      <w:rFonts w:ascii="Times New Roman" w:eastAsia="Times New Roman"/>
      <w:sz w:val="28"/>
    </w:rPr>
  </w:style>
  <w:style w:type="character" w:customStyle="1" w:styleId="CharAttribute290">
    <w:name w:val="CharAttribute290"/>
    <w:rsid w:val="004932A7"/>
    <w:rPr>
      <w:rFonts w:ascii="Times New Roman" w:eastAsia="Times New Roman"/>
      <w:sz w:val="28"/>
    </w:rPr>
  </w:style>
  <w:style w:type="character" w:customStyle="1" w:styleId="CharAttribute6">
    <w:name w:val="CharAttribute6"/>
    <w:qFormat/>
    <w:rsid w:val="004932A7"/>
    <w:rPr>
      <w:rFonts w:ascii="Times New Roman" w:eastAsia="Batang" w:hAnsi="Batang"/>
      <w:color w:val="0000FF"/>
      <w:sz w:val="28"/>
      <w:u w:val="single"/>
    </w:rPr>
  </w:style>
  <w:style w:type="character" w:customStyle="1" w:styleId="CharAttribute4">
    <w:name w:val="CharAttribute4"/>
    <w:uiPriority w:val="99"/>
    <w:rsid w:val="004932A7"/>
    <w:rPr>
      <w:rFonts w:ascii="Times New Roman" w:eastAsia="Batang" w:hAnsi="Batang"/>
      <w:i/>
      <w:sz w:val="28"/>
    </w:rPr>
  </w:style>
  <w:style w:type="character" w:customStyle="1" w:styleId="CharAttribute318">
    <w:name w:val="CharAttribute318"/>
    <w:rsid w:val="004932A7"/>
    <w:rPr>
      <w:rFonts w:ascii="Times New Roman" w:eastAsia="Times New Roman"/>
      <w:sz w:val="28"/>
    </w:rPr>
  </w:style>
  <w:style w:type="character" w:customStyle="1" w:styleId="CharAttribute325">
    <w:name w:val="CharAttribute325"/>
    <w:rsid w:val="004932A7"/>
    <w:rPr>
      <w:rFonts w:ascii="Times New Roman" w:eastAsia="Times New Roman"/>
      <w:sz w:val="28"/>
    </w:rPr>
  </w:style>
  <w:style w:type="character" w:customStyle="1" w:styleId="CharAttribute272">
    <w:name w:val="CharAttribute272"/>
    <w:rsid w:val="004932A7"/>
    <w:rPr>
      <w:rFonts w:ascii="Times New Roman" w:eastAsia="Times New Roman"/>
      <w:sz w:val="28"/>
    </w:rPr>
  </w:style>
  <w:style w:type="character" w:customStyle="1" w:styleId="CharAttribute299">
    <w:name w:val="CharAttribute299"/>
    <w:rsid w:val="004932A7"/>
    <w:rPr>
      <w:rFonts w:ascii="Times New Roman" w:eastAsia="Times New Roman"/>
      <w:sz w:val="28"/>
    </w:rPr>
  </w:style>
  <w:style w:type="character" w:customStyle="1" w:styleId="CharAttribute303">
    <w:name w:val="CharAttribute303"/>
    <w:rsid w:val="004932A7"/>
    <w:rPr>
      <w:rFonts w:ascii="Times New Roman" w:eastAsia="Times New Roman"/>
      <w:b/>
      <w:sz w:val="28"/>
    </w:rPr>
  </w:style>
  <w:style w:type="character" w:customStyle="1" w:styleId="CharAttribute323">
    <w:name w:val="CharAttribute323"/>
    <w:rsid w:val="004932A7"/>
    <w:rPr>
      <w:rFonts w:ascii="Times New Roman" w:eastAsia="Times New Roman"/>
      <w:sz w:val="28"/>
    </w:rPr>
  </w:style>
  <w:style w:type="character" w:customStyle="1" w:styleId="CharAttribute271">
    <w:name w:val="CharAttribute271"/>
    <w:rsid w:val="004932A7"/>
    <w:rPr>
      <w:rFonts w:ascii="Times New Roman" w:eastAsia="Times New Roman"/>
      <w:b/>
      <w:sz w:val="28"/>
    </w:rPr>
  </w:style>
  <w:style w:type="character" w:customStyle="1" w:styleId="CharAttribute326">
    <w:name w:val="CharAttribute326"/>
    <w:rsid w:val="004932A7"/>
    <w:rPr>
      <w:rFonts w:ascii="Times New Roman" w:eastAsia="Times New Roman"/>
      <w:sz w:val="28"/>
    </w:rPr>
  </w:style>
  <w:style w:type="character" w:customStyle="1" w:styleId="CharAttribute280">
    <w:name w:val="CharAttribute280"/>
    <w:rsid w:val="004932A7"/>
    <w:rPr>
      <w:rFonts w:ascii="Times New Roman" w:eastAsia="Times New Roman"/>
      <w:color w:val="00000A"/>
      <w:sz w:val="28"/>
    </w:rPr>
  </w:style>
  <w:style w:type="character" w:customStyle="1" w:styleId="wmi-callto">
    <w:name w:val="wmi-callto"/>
    <w:basedOn w:val="a0"/>
    <w:rsid w:val="004932A7"/>
  </w:style>
  <w:style w:type="character" w:customStyle="1" w:styleId="CharAttribute291">
    <w:name w:val="CharAttribute291"/>
    <w:rsid w:val="004932A7"/>
    <w:rPr>
      <w:rFonts w:ascii="Times New Roman" w:eastAsia="Times New Roman"/>
      <w:sz w:val="28"/>
    </w:rPr>
  </w:style>
  <w:style w:type="character" w:customStyle="1" w:styleId="CharAttribute317">
    <w:name w:val="CharAttribute317"/>
    <w:rsid w:val="004932A7"/>
    <w:rPr>
      <w:rFonts w:ascii="Times New Roman" w:eastAsia="Times New Roman"/>
      <w:sz w:val="28"/>
    </w:rPr>
  </w:style>
  <w:style w:type="character" w:customStyle="1" w:styleId="CharAttribute285">
    <w:name w:val="CharAttribute285"/>
    <w:rsid w:val="004932A7"/>
    <w:rPr>
      <w:rFonts w:ascii="Times New Roman" w:eastAsia="Times New Roman"/>
      <w:sz w:val="28"/>
    </w:rPr>
  </w:style>
  <w:style w:type="character" w:customStyle="1" w:styleId="CharAttribute332">
    <w:name w:val="CharAttribute332"/>
    <w:rsid w:val="004932A7"/>
    <w:rPr>
      <w:rFonts w:ascii="Times New Roman" w:eastAsia="Times New Roman"/>
      <w:sz w:val="28"/>
    </w:rPr>
  </w:style>
  <w:style w:type="character" w:customStyle="1" w:styleId="CharAttribute324">
    <w:name w:val="CharAttribute324"/>
    <w:rsid w:val="004932A7"/>
    <w:rPr>
      <w:rFonts w:ascii="Times New Roman" w:eastAsia="Times New Roman"/>
      <w:sz w:val="28"/>
    </w:rPr>
  </w:style>
  <w:style w:type="character" w:customStyle="1" w:styleId="CharAttribute498">
    <w:name w:val="CharAttribute498"/>
    <w:rsid w:val="004932A7"/>
    <w:rPr>
      <w:rFonts w:ascii="Times New Roman" w:eastAsia="Times New Roman"/>
      <w:sz w:val="28"/>
    </w:rPr>
  </w:style>
  <w:style w:type="character" w:customStyle="1" w:styleId="CharAttribute268">
    <w:name w:val="CharAttribute268"/>
    <w:rsid w:val="004932A7"/>
    <w:rPr>
      <w:rFonts w:ascii="Times New Roman" w:eastAsia="Times New Roman"/>
      <w:sz w:val="28"/>
    </w:rPr>
  </w:style>
  <w:style w:type="character" w:customStyle="1" w:styleId="CharAttribute308">
    <w:name w:val="CharAttribute308"/>
    <w:rsid w:val="004932A7"/>
    <w:rPr>
      <w:rFonts w:ascii="Times New Roman" w:eastAsia="Times New Roman"/>
      <w:sz w:val="28"/>
    </w:rPr>
  </w:style>
  <w:style w:type="character" w:customStyle="1" w:styleId="CharAttribute1">
    <w:name w:val="CharAttribute1"/>
    <w:rsid w:val="004932A7"/>
    <w:rPr>
      <w:rFonts w:ascii="Times New Roman" w:eastAsia="Gulim" w:hAnsi="Gulim"/>
      <w:sz w:val="28"/>
    </w:rPr>
  </w:style>
  <w:style w:type="character" w:customStyle="1" w:styleId="CharAttribute304">
    <w:name w:val="CharAttribute304"/>
    <w:rsid w:val="004932A7"/>
    <w:rPr>
      <w:rFonts w:ascii="Times New Roman" w:eastAsia="Times New Roman"/>
      <w:sz w:val="28"/>
    </w:rPr>
  </w:style>
  <w:style w:type="character" w:customStyle="1" w:styleId="CharAttribute284">
    <w:name w:val="CharAttribute284"/>
    <w:rsid w:val="004932A7"/>
    <w:rPr>
      <w:rFonts w:ascii="Times New Roman" w:eastAsia="Times New Roman"/>
      <w:sz w:val="28"/>
    </w:rPr>
  </w:style>
  <w:style w:type="character" w:customStyle="1" w:styleId="CharAttribute274">
    <w:name w:val="CharAttribute274"/>
    <w:rsid w:val="004932A7"/>
    <w:rPr>
      <w:rFonts w:ascii="Times New Roman" w:eastAsia="Times New Roman"/>
      <w:sz w:val="28"/>
    </w:rPr>
  </w:style>
  <w:style w:type="character" w:customStyle="1" w:styleId="CharAttribute520">
    <w:name w:val="CharAttribute520"/>
    <w:rsid w:val="004932A7"/>
    <w:rPr>
      <w:rFonts w:ascii="Times New Roman" w:eastAsia="Times New Roman"/>
      <w:sz w:val="28"/>
    </w:rPr>
  </w:style>
  <w:style w:type="character" w:customStyle="1" w:styleId="CharAttribute279">
    <w:name w:val="CharAttribute279"/>
    <w:rsid w:val="004932A7"/>
    <w:rPr>
      <w:rFonts w:ascii="Times New Roman" w:eastAsia="Times New Roman"/>
      <w:color w:val="00000A"/>
      <w:sz w:val="28"/>
    </w:rPr>
  </w:style>
  <w:style w:type="character" w:customStyle="1" w:styleId="CharAttribute504">
    <w:name w:val="CharAttribute504"/>
    <w:rsid w:val="004932A7"/>
    <w:rPr>
      <w:rFonts w:ascii="Times New Roman" w:eastAsia="Times New Roman"/>
      <w:sz w:val="28"/>
    </w:rPr>
  </w:style>
  <w:style w:type="character" w:customStyle="1" w:styleId="CharAttribute307">
    <w:name w:val="CharAttribute307"/>
    <w:rsid w:val="004932A7"/>
    <w:rPr>
      <w:rFonts w:ascii="Times New Roman" w:eastAsia="Times New Roman"/>
      <w:sz w:val="28"/>
    </w:rPr>
  </w:style>
  <w:style w:type="character" w:customStyle="1" w:styleId="CharAttribute288">
    <w:name w:val="CharAttribute288"/>
    <w:rsid w:val="004932A7"/>
    <w:rPr>
      <w:rFonts w:ascii="Times New Roman" w:eastAsia="Times New Roman"/>
      <w:sz w:val="28"/>
    </w:rPr>
  </w:style>
  <w:style w:type="character" w:customStyle="1" w:styleId="CharAttribute329">
    <w:name w:val="CharAttribute329"/>
    <w:rsid w:val="004932A7"/>
    <w:rPr>
      <w:rFonts w:ascii="Times New Roman" w:eastAsia="Times New Roman"/>
      <w:sz w:val="28"/>
    </w:rPr>
  </w:style>
  <w:style w:type="character" w:customStyle="1" w:styleId="CharAttribute526">
    <w:name w:val="CharAttribute526"/>
    <w:rsid w:val="004932A7"/>
    <w:rPr>
      <w:rFonts w:ascii="Times New Roman" w:eastAsia="Times New Roman"/>
      <w:sz w:val="28"/>
    </w:rPr>
  </w:style>
  <w:style w:type="character" w:customStyle="1" w:styleId="CharAttribute297">
    <w:name w:val="CharAttribute297"/>
    <w:rsid w:val="004932A7"/>
    <w:rPr>
      <w:rFonts w:ascii="Times New Roman" w:eastAsia="Times New Roman"/>
      <w:sz w:val="28"/>
    </w:rPr>
  </w:style>
  <w:style w:type="character" w:customStyle="1" w:styleId="FontStyle17">
    <w:name w:val="Font Style17"/>
    <w:uiPriority w:val="99"/>
    <w:rsid w:val="004932A7"/>
    <w:rPr>
      <w:rFonts w:ascii="Times New Roman" w:hAnsi="Times New Roman" w:cs="Times New Roman" w:hint="default"/>
      <w:sz w:val="20"/>
      <w:szCs w:val="20"/>
    </w:rPr>
  </w:style>
  <w:style w:type="character" w:customStyle="1" w:styleId="CharAttribute322">
    <w:name w:val="CharAttribute322"/>
    <w:rsid w:val="004932A7"/>
    <w:rPr>
      <w:rFonts w:ascii="Times New Roman" w:eastAsia="Times New Roman"/>
      <w:sz w:val="28"/>
    </w:rPr>
  </w:style>
  <w:style w:type="character" w:customStyle="1" w:styleId="CharAttribute296">
    <w:name w:val="CharAttribute296"/>
    <w:rsid w:val="004932A7"/>
    <w:rPr>
      <w:rFonts w:ascii="Times New Roman" w:eastAsia="Times New Roman"/>
      <w:sz w:val="28"/>
    </w:rPr>
  </w:style>
  <w:style w:type="character" w:customStyle="1" w:styleId="CharAttribute286">
    <w:name w:val="CharAttribute286"/>
    <w:rsid w:val="004932A7"/>
    <w:rPr>
      <w:rFonts w:ascii="Times New Roman" w:eastAsia="Times New Roman"/>
      <w:sz w:val="28"/>
    </w:rPr>
  </w:style>
  <w:style w:type="character" w:customStyle="1" w:styleId="CharAttribute319">
    <w:name w:val="CharAttribute319"/>
    <w:rsid w:val="004932A7"/>
    <w:rPr>
      <w:rFonts w:ascii="Times New Roman" w:eastAsia="Times New Roman"/>
      <w:sz w:val="28"/>
    </w:rPr>
  </w:style>
  <w:style w:type="character" w:customStyle="1" w:styleId="CharAttribute292">
    <w:name w:val="CharAttribute292"/>
    <w:rsid w:val="004932A7"/>
    <w:rPr>
      <w:rFonts w:ascii="Times New Roman" w:eastAsia="Times New Roman"/>
      <w:sz w:val="28"/>
    </w:rPr>
  </w:style>
  <w:style w:type="character" w:customStyle="1" w:styleId="CharAttribute321">
    <w:name w:val="CharAttribute321"/>
    <w:rsid w:val="004932A7"/>
    <w:rPr>
      <w:rFonts w:ascii="Times New Roman" w:eastAsia="Times New Roman"/>
      <w:sz w:val="28"/>
    </w:rPr>
  </w:style>
  <w:style w:type="character" w:customStyle="1" w:styleId="CharAttribute283">
    <w:name w:val="CharAttribute283"/>
    <w:rsid w:val="004932A7"/>
    <w:rPr>
      <w:rFonts w:ascii="Times New Roman" w:eastAsia="Times New Roman"/>
      <w:i/>
      <w:color w:val="00000A"/>
      <w:sz w:val="28"/>
    </w:rPr>
  </w:style>
  <w:style w:type="character" w:customStyle="1" w:styleId="CharAttribute312">
    <w:name w:val="CharAttribute312"/>
    <w:rsid w:val="004932A7"/>
    <w:rPr>
      <w:rFonts w:ascii="Times New Roman" w:eastAsia="Times New Roman"/>
      <w:sz w:val="28"/>
    </w:rPr>
  </w:style>
  <w:style w:type="character" w:customStyle="1" w:styleId="CharAttribute287">
    <w:name w:val="CharAttribute287"/>
    <w:rsid w:val="004932A7"/>
    <w:rPr>
      <w:rFonts w:ascii="Times New Roman" w:eastAsia="Times New Roman"/>
      <w:sz w:val="28"/>
    </w:rPr>
  </w:style>
  <w:style w:type="character" w:customStyle="1" w:styleId="CharAttribute316">
    <w:name w:val="CharAttribute316"/>
    <w:rsid w:val="004932A7"/>
    <w:rPr>
      <w:rFonts w:ascii="Times New Roman" w:eastAsia="Times New Roman"/>
      <w:sz w:val="28"/>
    </w:rPr>
  </w:style>
  <w:style w:type="character" w:customStyle="1" w:styleId="CharAttribute310">
    <w:name w:val="CharAttribute310"/>
    <w:rsid w:val="004932A7"/>
    <w:rPr>
      <w:rFonts w:ascii="Times New Roman" w:eastAsia="Times New Roman"/>
      <w:sz w:val="28"/>
    </w:rPr>
  </w:style>
  <w:style w:type="character" w:customStyle="1" w:styleId="CharAttribute294">
    <w:name w:val="CharAttribute294"/>
    <w:rsid w:val="004932A7"/>
    <w:rPr>
      <w:rFonts w:ascii="Times New Roman" w:eastAsia="Times New Roman"/>
      <w:sz w:val="28"/>
    </w:rPr>
  </w:style>
  <w:style w:type="character" w:customStyle="1" w:styleId="CharAttribute548">
    <w:name w:val="CharAttribute548"/>
    <w:rsid w:val="004932A7"/>
    <w:rPr>
      <w:rFonts w:ascii="Times New Roman" w:eastAsia="Times New Roman"/>
      <w:sz w:val="24"/>
    </w:rPr>
  </w:style>
  <w:style w:type="character" w:customStyle="1" w:styleId="CharAttribute282">
    <w:name w:val="CharAttribute282"/>
    <w:rsid w:val="004932A7"/>
    <w:rPr>
      <w:rFonts w:ascii="Times New Roman" w:eastAsia="Times New Roman"/>
      <w:color w:val="00000A"/>
      <w:sz w:val="28"/>
    </w:rPr>
  </w:style>
  <w:style w:type="character" w:customStyle="1" w:styleId="CharAttribute320">
    <w:name w:val="CharAttribute320"/>
    <w:rsid w:val="004932A7"/>
    <w:rPr>
      <w:rFonts w:ascii="Times New Roman" w:eastAsia="Times New Roman"/>
      <w:sz w:val="28"/>
    </w:rPr>
  </w:style>
  <w:style w:type="character" w:customStyle="1" w:styleId="CharAttribute313">
    <w:name w:val="CharAttribute313"/>
    <w:rsid w:val="004932A7"/>
    <w:rPr>
      <w:rFonts w:ascii="Times New Roman" w:eastAsia="Times New Roman"/>
      <w:sz w:val="28"/>
    </w:rPr>
  </w:style>
  <w:style w:type="character" w:customStyle="1" w:styleId="CharAttribute484">
    <w:name w:val="CharAttribute484"/>
    <w:uiPriority w:val="99"/>
    <w:rsid w:val="004932A7"/>
    <w:rPr>
      <w:rFonts w:ascii="Times New Roman" w:eastAsia="Times New Roman"/>
      <w:i/>
      <w:sz w:val="28"/>
    </w:rPr>
  </w:style>
  <w:style w:type="character" w:customStyle="1" w:styleId="CharAttribute534">
    <w:name w:val="CharAttribute534"/>
    <w:rsid w:val="004932A7"/>
    <w:rPr>
      <w:rFonts w:ascii="Times New Roman" w:eastAsia="Times New Roman"/>
      <w:sz w:val="24"/>
    </w:rPr>
  </w:style>
  <w:style w:type="character" w:customStyle="1" w:styleId="CharAttribute298">
    <w:name w:val="CharAttribute298"/>
    <w:rsid w:val="004932A7"/>
    <w:rPr>
      <w:rFonts w:ascii="Times New Roman" w:eastAsia="Times New Roman"/>
      <w:sz w:val="28"/>
    </w:rPr>
  </w:style>
  <w:style w:type="character" w:customStyle="1" w:styleId="CharAttribute278">
    <w:name w:val="CharAttribute278"/>
    <w:rsid w:val="004932A7"/>
    <w:rPr>
      <w:rFonts w:ascii="Times New Roman" w:eastAsia="Times New Roman"/>
      <w:color w:val="00000A"/>
      <w:sz w:val="28"/>
    </w:rPr>
  </w:style>
  <w:style w:type="character" w:customStyle="1" w:styleId="CharAttribute309">
    <w:name w:val="CharAttribute309"/>
    <w:rsid w:val="004932A7"/>
    <w:rPr>
      <w:rFonts w:ascii="Times New Roman" w:eastAsia="Times New Roman"/>
      <w:sz w:val="28"/>
    </w:rPr>
  </w:style>
  <w:style w:type="character" w:customStyle="1" w:styleId="CharAttribute295">
    <w:name w:val="CharAttribute295"/>
    <w:rsid w:val="004932A7"/>
    <w:rPr>
      <w:rFonts w:ascii="Times New Roman" w:eastAsia="Times New Roman"/>
      <w:sz w:val="28"/>
    </w:rPr>
  </w:style>
  <w:style w:type="character" w:customStyle="1" w:styleId="CharAttribute269">
    <w:name w:val="CharAttribute269"/>
    <w:rsid w:val="004932A7"/>
    <w:rPr>
      <w:rFonts w:ascii="Times New Roman" w:eastAsia="Times New Roman"/>
      <w:i/>
      <w:sz w:val="28"/>
    </w:rPr>
  </w:style>
  <w:style w:type="character" w:customStyle="1" w:styleId="CharAttribute500">
    <w:name w:val="CharAttribute500"/>
    <w:rsid w:val="004932A7"/>
    <w:rPr>
      <w:rFonts w:ascii="Times New Roman" w:eastAsia="Times New Roman"/>
      <w:sz w:val="28"/>
    </w:rPr>
  </w:style>
  <w:style w:type="character" w:customStyle="1" w:styleId="CharAttribute314">
    <w:name w:val="CharAttribute314"/>
    <w:rsid w:val="004932A7"/>
    <w:rPr>
      <w:rFonts w:ascii="Times New Roman" w:eastAsia="Times New Roman"/>
      <w:sz w:val="28"/>
    </w:rPr>
  </w:style>
  <w:style w:type="character" w:customStyle="1" w:styleId="CharAttribute281">
    <w:name w:val="CharAttribute281"/>
    <w:rsid w:val="004932A7"/>
    <w:rPr>
      <w:rFonts w:ascii="Times New Roman" w:eastAsia="Times New Roman"/>
      <w:color w:val="00000A"/>
      <w:sz w:val="28"/>
    </w:rPr>
  </w:style>
  <w:style w:type="character" w:customStyle="1" w:styleId="CharAttribute331">
    <w:name w:val="CharAttribute331"/>
    <w:rsid w:val="004932A7"/>
    <w:rPr>
      <w:rFonts w:ascii="Times New Roman" w:eastAsia="Times New Roman"/>
      <w:sz w:val="28"/>
    </w:rPr>
  </w:style>
  <w:style w:type="character" w:customStyle="1" w:styleId="CharAttribute275">
    <w:name w:val="CharAttribute275"/>
    <w:rsid w:val="004932A7"/>
    <w:rPr>
      <w:rFonts w:ascii="Times New Roman" w:eastAsia="Times New Roman"/>
      <w:b/>
      <w:i/>
      <w:sz w:val="28"/>
    </w:rPr>
  </w:style>
  <w:style w:type="character" w:customStyle="1" w:styleId="CharAttribute327">
    <w:name w:val="CharAttribute327"/>
    <w:rsid w:val="004932A7"/>
    <w:rPr>
      <w:rFonts w:ascii="Times New Roman" w:eastAsia="Times New Roman"/>
      <w:sz w:val="28"/>
    </w:rPr>
  </w:style>
  <w:style w:type="character" w:customStyle="1" w:styleId="CharAttribute521">
    <w:name w:val="CharAttribute521"/>
    <w:rsid w:val="004932A7"/>
    <w:rPr>
      <w:rFonts w:ascii="Times New Roman" w:eastAsia="Times New Roman"/>
      <w:i/>
      <w:sz w:val="28"/>
    </w:rPr>
  </w:style>
  <w:style w:type="character" w:customStyle="1" w:styleId="CharAttribute335">
    <w:name w:val="CharAttribute335"/>
    <w:rsid w:val="004932A7"/>
    <w:rPr>
      <w:rFonts w:ascii="Times New Roman" w:eastAsia="Times New Roman"/>
      <w:sz w:val="28"/>
    </w:rPr>
  </w:style>
  <w:style w:type="character" w:customStyle="1" w:styleId="CharAttribute305">
    <w:name w:val="CharAttribute305"/>
    <w:rsid w:val="004932A7"/>
    <w:rPr>
      <w:rFonts w:ascii="Times New Roman" w:eastAsia="Times New Roman"/>
      <w:sz w:val="28"/>
    </w:rPr>
  </w:style>
  <w:style w:type="character" w:customStyle="1" w:styleId="CharAttribute300">
    <w:name w:val="CharAttribute300"/>
    <w:rsid w:val="004932A7"/>
    <w:rPr>
      <w:rFonts w:ascii="Times New Roman" w:eastAsia="Times New Roman"/>
      <w:color w:val="00000A"/>
      <w:sz w:val="28"/>
    </w:rPr>
  </w:style>
  <w:style w:type="character" w:customStyle="1" w:styleId="CharAttribute485">
    <w:name w:val="CharAttribute485"/>
    <w:uiPriority w:val="99"/>
    <w:rsid w:val="004932A7"/>
    <w:rPr>
      <w:rFonts w:ascii="Times New Roman" w:eastAsia="Times New Roman"/>
      <w:i/>
      <w:sz w:val="22"/>
    </w:rPr>
  </w:style>
  <w:style w:type="character" w:customStyle="1" w:styleId="CharAttribute514">
    <w:name w:val="CharAttribute514"/>
    <w:rsid w:val="004932A7"/>
    <w:rPr>
      <w:rFonts w:ascii="Times New Roman" w:eastAsia="Times New Roman"/>
      <w:sz w:val="28"/>
    </w:rPr>
  </w:style>
  <w:style w:type="character" w:customStyle="1" w:styleId="CharAttribute328">
    <w:name w:val="CharAttribute328"/>
    <w:rsid w:val="004932A7"/>
    <w:rPr>
      <w:rFonts w:ascii="Times New Roman" w:eastAsia="Times New Roman"/>
      <w:sz w:val="28"/>
    </w:rPr>
  </w:style>
  <w:style w:type="character" w:customStyle="1" w:styleId="CharAttribute277">
    <w:name w:val="CharAttribute277"/>
    <w:rsid w:val="004932A7"/>
    <w:rPr>
      <w:rFonts w:ascii="Times New Roman" w:eastAsia="Times New Roman"/>
      <w:b/>
      <w:i/>
      <w:color w:val="00000A"/>
      <w:sz w:val="28"/>
    </w:rPr>
  </w:style>
  <w:style w:type="character" w:customStyle="1" w:styleId="CharAttribute276">
    <w:name w:val="CharAttribute276"/>
    <w:rsid w:val="004932A7"/>
    <w:rPr>
      <w:rFonts w:ascii="Times New Roman" w:eastAsia="Times New Roman"/>
      <w:sz w:val="28"/>
    </w:rPr>
  </w:style>
  <w:style w:type="character" w:customStyle="1" w:styleId="CharAttribute330">
    <w:name w:val="CharAttribute330"/>
    <w:rsid w:val="004932A7"/>
    <w:rPr>
      <w:rFonts w:ascii="Times New Roman" w:eastAsia="Times New Roman"/>
      <w:sz w:val="28"/>
    </w:rPr>
  </w:style>
  <w:style w:type="character" w:customStyle="1" w:styleId="CharAttribute273">
    <w:name w:val="CharAttribute273"/>
    <w:rsid w:val="004932A7"/>
    <w:rPr>
      <w:rFonts w:ascii="Times New Roman" w:eastAsia="Times New Roman"/>
      <w:sz w:val="28"/>
    </w:rPr>
  </w:style>
  <w:style w:type="character" w:customStyle="1" w:styleId="CharAttribute10">
    <w:name w:val="CharAttribute10"/>
    <w:uiPriority w:val="99"/>
    <w:rsid w:val="004932A7"/>
    <w:rPr>
      <w:rFonts w:ascii="Times New Roman" w:eastAsia="Times New Roman" w:hAnsi="Times New Roman"/>
      <w:b/>
      <w:sz w:val="28"/>
    </w:rPr>
  </w:style>
  <w:style w:type="character" w:customStyle="1" w:styleId="CharAttribute293">
    <w:name w:val="CharAttribute293"/>
    <w:rsid w:val="004932A7"/>
    <w:rPr>
      <w:rFonts w:ascii="Times New Roman" w:eastAsia="Times New Roman"/>
      <w:sz w:val="28"/>
    </w:rPr>
  </w:style>
  <w:style w:type="character" w:customStyle="1" w:styleId="CharAttribute333">
    <w:name w:val="CharAttribute333"/>
    <w:rsid w:val="004932A7"/>
    <w:rPr>
      <w:rFonts w:ascii="Times New Roman" w:eastAsia="Times New Roman"/>
      <w:sz w:val="28"/>
    </w:rPr>
  </w:style>
  <w:style w:type="character" w:customStyle="1" w:styleId="CharAttribute311">
    <w:name w:val="CharAttribute311"/>
    <w:rsid w:val="004932A7"/>
    <w:rPr>
      <w:rFonts w:ascii="Times New Roman" w:eastAsia="Times New Roman"/>
      <w:sz w:val="28"/>
    </w:rPr>
  </w:style>
  <w:style w:type="character" w:customStyle="1" w:styleId="CharAttribute11">
    <w:name w:val="CharAttribute11"/>
    <w:rsid w:val="004932A7"/>
    <w:rPr>
      <w:rFonts w:ascii="Times New Roman" w:eastAsia="Batang" w:hAnsi="Batang"/>
      <w:i/>
      <w:color w:val="00000A"/>
      <w:sz w:val="28"/>
    </w:rPr>
  </w:style>
  <w:style w:type="character" w:customStyle="1" w:styleId="CharAttribute315">
    <w:name w:val="CharAttribute315"/>
    <w:rsid w:val="004932A7"/>
    <w:rPr>
      <w:rFonts w:ascii="Times New Roman" w:eastAsia="Times New Roman"/>
      <w:sz w:val="28"/>
    </w:rPr>
  </w:style>
  <w:style w:type="paragraph" w:customStyle="1" w:styleId="1f4">
    <w:name w:val="Основной текст с отступом1"/>
    <w:basedOn w:val="a"/>
    <w:next w:val="afd"/>
    <w:unhideWhenUsed/>
    <w:rsid w:val="004932A7"/>
    <w:pPr>
      <w:spacing w:before="64" w:after="120" w:line="240" w:lineRule="auto"/>
      <w:ind w:left="283" w:right="816"/>
      <w:jc w:val="both"/>
    </w:pPr>
    <w:rPr>
      <w:rFonts w:eastAsia="Calibri"/>
      <w:lang w:eastAsia="en-US"/>
    </w:rPr>
  </w:style>
  <w:style w:type="character" w:customStyle="1" w:styleId="1f5">
    <w:name w:val="Основной текст с отступом Знак1"/>
    <w:basedOn w:val="a0"/>
    <w:uiPriority w:val="99"/>
    <w:semiHidden/>
    <w:rsid w:val="004932A7"/>
    <w:rPr>
      <w:rFonts w:ascii="Calibri" w:eastAsia="Times New Roman" w:hAnsi="Calibri" w:cs="Times New Roman"/>
      <w:kern w:val="2"/>
      <w:sz w:val="20"/>
      <w:szCs w:val="24"/>
      <w:lang w:val="en-US" w:eastAsia="ko-KR"/>
    </w:rPr>
  </w:style>
  <w:style w:type="character" w:customStyle="1" w:styleId="1f6">
    <w:name w:val="Текст примечания Знак1"/>
    <w:basedOn w:val="a0"/>
    <w:uiPriority w:val="99"/>
    <w:rsid w:val="004932A7"/>
    <w:rPr>
      <w:rFonts w:ascii="Calibri" w:eastAsia="Times New Roman" w:hAnsi="Calibri" w:cs="Times New Roman"/>
      <w:kern w:val="2"/>
      <w:sz w:val="20"/>
      <w:szCs w:val="20"/>
      <w:lang w:eastAsia="ko-KR"/>
    </w:rPr>
  </w:style>
  <w:style w:type="paragraph" w:customStyle="1" w:styleId="1f7">
    <w:name w:val="Тема примечания1"/>
    <w:basedOn w:val="affff9"/>
    <w:next w:val="affff9"/>
    <w:uiPriority w:val="99"/>
    <w:unhideWhenUsed/>
    <w:rsid w:val="004932A7"/>
    <w:pPr>
      <w:widowControl w:val="0"/>
      <w:wordWrap w:val="0"/>
      <w:autoSpaceDE w:val="0"/>
      <w:autoSpaceDN w:val="0"/>
      <w:spacing w:after="0"/>
      <w:jc w:val="both"/>
    </w:pPr>
    <w:rPr>
      <w:rFonts w:ascii="Times New Roman" w:hAnsi="Times New Roman"/>
      <w:b/>
      <w:bCs/>
      <w:kern w:val="2"/>
      <w:sz w:val="24"/>
      <w:szCs w:val="22"/>
      <w:lang w:val="en-US" w:eastAsia="ko-KR"/>
    </w:rPr>
  </w:style>
  <w:style w:type="character" w:customStyle="1" w:styleId="1f8">
    <w:name w:val="Тема примечания Знак1"/>
    <w:basedOn w:val="1f6"/>
    <w:uiPriority w:val="99"/>
    <w:semiHidden/>
    <w:rsid w:val="004932A7"/>
    <w:rPr>
      <w:rFonts w:ascii="Calibri" w:eastAsia="Times New Roman" w:hAnsi="Calibri" w:cs="Times New Roman"/>
      <w:b/>
      <w:bCs/>
      <w:kern w:val="2"/>
      <w:sz w:val="20"/>
      <w:szCs w:val="20"/>
      <w:lang w:val="en-US" w:eastAsia="ko-KR"/>
    </w:rPr>
  </w:style>
  <w:style w:type="character" w:customStyle="1" w:styleId="1f9">
    <w:name w:val="Текст сноски Знак1"/>
    <w:basedOn w:val="a0"/>
    <w:uiPriority w:val="99"/>
    <w:semiHidden/>
    <w:rsid w:val="004932A7"/>
    <w:rPr>
      <w:rFonts w:ascii="Calibri" w:eastAsia="Times New Roman" w:hAnsi="Calibri" w:cs="Times New Roman"/>
      <w:kern w:val="2"/>
      <w:sz w:val="20"/>
      <w:szCs w:val="20"/>
      <w:lang w:val="en-US" w:eastAsia="ko-KR"/>
    </w:rPr>
  </w:style>
  <w:style w:type="paragraph" w:customStyle="1" w:styleId="ParaAttribute16">
    <w:name w:val="ParaAttribute16"/>
    <w:uiPriority w:val="99"/>
    <w:rsid w:val="004932A7"/>
    <w:pPr>
      <w:widowControl w:val="0"/>
      <w:spacing w:after="0" w:line="240" w:lineRule="auto"/>
      <w:ind w:left="1080"/>
      <w:jc w:val="both"/>
    </w:pPr>
    <w:rPr>
      <w:rFonts w:ascii="Calibri" w:eastAsia="№Е" w:hAnsi="Calibri" w:cs="Times New Roman"/>
      <w:sz w:val="20"/>
      <w:szCs w:val="20"/>
      <w:lang w:eastAsia="ru-RU"/>
    </w:rPr>
  </w:style>
  <w:style w:type="paragraph" w:customStyle="1" w:styleId="ParaAttribute2">
    <w:name w:val="ParaAttribute2"/>
    <w:qFormat/>
    <w:rsid w:val="004932A7"/>
    <w:pPr>
      <w:widowControl w:val="0"/>
      <w:wordWrap w:val="0"/>
      <w:spacing w:after="0" w:line="240" w:lineRule="auto"/>
      <w:ind w:right="-1"/>
      <w:jc w:val="center"/>
    </w:pPr>
    <w:rPr>
      <w:rFonts w:ascii="Calibri" w:eastAsia="№Е" w:hAnsi="Calibri" w:cs="Times New Roman"/>
      <w:sz w:val="20"/>
      <w:szCs w:val="20"/>
      <w:lang w:eastAsia="ru-RU"/>
    </w:rPr>
  </w:style>
  <w:style w:type="character" w:customStyle="1" w:styleId="1fa">
    <w:name w:val="Текст выноски Знак1"/>
    <w:basedOn w:val="a0"/>
    <w:uiPriority w:val="99"/>
    <w:semiHidden/>
    <w:rsid w:val="004932A7"/>
    <w:rPr>
      <w:rFonts w:ascii="Segoe UI" w:eastAsia="Times New Roman" w:hAnsi="Segoe UI" w:cs="Segoe UI"/>
      <w:kern w:val="2"/>
      <w:sz w:val="18"/>
      <w:szCs w:val="18"/>
      <w:lang w:val="en-US" w:eastAsia="ko-KR"/>
    </w:rPr>
  </w:style>
  <w:style w:type="paragraph" w:customStyle="1" w:styleId="ParaAttribute8">
    <w:name w:val="ParaAttribute8"/>
    <w:qFormat/>
    <w:rsid w:val="004932A7"/>
    <w:pPr>
      <w:widowControl w:val="0"/>
      <w:spacing w:after="0" w:line="240" w:lineRule="auto"/>
      <w:ind w:firstLine="851"/>
      <w:jc w:val="both"/>
    </w:pPr>
    <w:rPr>
      <w:rFonts w:ascii="Calibri" w:eastAsia="№Е" w:hAnsi="Calibri" w:cs="Times New Roman"/>
      <w:sz w:val="20"/>
      <w:szCs w:val="20"/>
      <w:lang w:eastAsia="ru-RU"/>
    </w:rPr>
  </w:style>
  <w:style w:type="paragraph" w:customStyle="1" w:styleId="ParaAttribute3">
    <w:name w:val="ParaAttribute3"/>
    <w:qFormat/>
    <w:rsid w:val="004932A7"/>
    <w:pPr>
      <w:widowControl w:val="0"/>
      <w:wordWrap w:val="0"/>
      <w:spacing w:after="0" w:line="240" w:lineRule="auto"/>
      <w:ind w:right="-1"/>
      <w:jc w:val="center"/>
    </w:pPr>
    <w:rPr>
      <w:rFonts w:ascii="Calibri" w:eastAsia="№Е" w:hAnsi="Calibri" w:cs="Times New Roman"/>
      <w:sz w:val="20"/>
      <w:szCs w:val="20"/>
      <w:lang w:eastAsia="ru-RU"/>
    </w:rPr>
  </w:style>
  <w:style w:type="paragraph" w:customStyle="1" w:styleId="ParaAttribute1">
    <w:name w:val="ParaAttribute1"/>
    <w:rsid w:val="004932A7"/>
    <w:pPr>
      <w:widowControl w:val="0"/>
      <w:wordWrap w:val="0"/>
      <w:spacing w:after="0" w:line="240" w:lineRule="auto"/>
      <w:jc w:val="center"/>
    </w:pPr>
    <w:rPr>
      <w:rFonts w:ascii="Calibri" w:eastAsia="Batang" w:hAnsi="Calibri" w:cs="Times New Roman"/>
      <w:sz w:val="20"/>
      <w:szCs w:val="20"/>
      <w:lang w:eastAsia="ru-RU"/>
    </w:rPr>
  </w:style>
  <w:style w:type="paragraph" w:customStyle="1" w:styleId="ParaAttribute30">
    <w:name w:val="ParaAttribute30"/>
    <w:rsid w:val="004932A7"/>
    <w:pPr>
      <w:widowControl w:val="0"/>
      <w:spacing w:after="0" w:line="240" w:lineRule="auto"/>
      <w:ind w:left="709" w:right="566"/>
      <w:jc w:val="center"/>
    </w:pPr>
    <w:rPr>
      <w:rFonts w:ascii="Calibri" w:eastAsia="№Е" w:hAnsi="Calibri" w:cs="Times New Roman"/>
      <w:sz w:val="20"/>
      <w:szCs w:val="20"/>
      <w:lang w:eastAsia="ru-RU"/>
    </w:rPr>
  </w:style>
  <w:style w:type="paragraph" w:customStyle="1" w:styleId="315">
    <w:name w:val="Основной текст с отступом 31"/>
    <w:basedOn w:val="a"/>
    <w:next w:val="36"/>
    <w:unhideWhenUsed/>
    <w:rsid w:val="004932A7"/>
    <w:pPr>
      <w:spacing w:before="64" w:after="120" w:line="240" w:lineRule="auto"/>
      <w:ind w:left="283" w:right="816"/>
      <w:jc w:val="both"/>
    </w:pPr>
    <w:rPr>
      <w:rFonts w:eastAsia="Calibri"/>
      <w:sz w:val="16"/>
      <w:szCs w:val="16"/>
      <w:lang w:eastAsia="en-US"/>
    </w:rPr>
  </w:style>
  <w:style w:type="character" w:customStyle="1" w:styleId="316">
    <w:name w:val="Основной текст с отступом 3 Знак1"/>
    <w:basedOn w:val="a0"/>
    <w:uiPriority w:val="99"/>
    <w:semiHidden/>
    <w:rsid w:val="004932A7"/>
    <w:rPr>
      <w:rFonts w:ascii="Calibri" w:eastAsia="Times New Roman" w:hAnsi="Calibri" w:cs="Times New Roman"/>
      <w:kern w:val="2"/>
      <w:sz w:val="16"/>
      <w:szCs w:val="16"/>
      <w:lang w:val="en-US" w:eastAsia="ko-KR"/>
    </w:rPr>
  </w:style>
  <w:style w:type="paragraph" w:customStyle="1" w:styleId="ParaAttribute0">
    <w:name w:val="ParaAttribute0"/>
    <w:rsid w:val="004932A7"/>
    <w:pPr>
      <w:widowControl w:val="0"/>
      <w:spacing w:after="0" w:line="240" w:lineRule="auto"/>
      <w:jc w:val="both"/>
    </w:pPr>
    <w:rPr>
      <w:rFonts w:ascii="Calibri" w:eastAsia="№Е" w:hAnsi="Calibri" w:cs="Times New Roman"/>
      <w:sz w:val="20"/>
      <w:szCs w:val="20"/>
      <w:lang w:eastAsia="ru-RU"/>
    </w:rPr>
  </w:style>
  <w:style w:type="paragraph" w:customStyle="1" w:styleId="ParaAttribute7">
    <w:name w:val="ParaAttribute7"/>
    <w:qFormat/>
    <w:rsid w:val="004932A7"/>
    <w:pPr>
      <w:widowControl w:val="0"/>
      <w:spacing w:after="0" w:line="240" w:lineRule="auto"/>
      <w:ind w:firstLine="851"/>
      <w:jc w:val="center"/>
    </w:pPr>
    <w:rPr>
      <w:rFonts w:ascii="Calibri" w:eastAsia="№Е" w:hAnsi="Calibri" w:cs="Times New Roman"/>
      <w:sz w:val="20"/>
      <w:szCs w:val="20"/>
      <w:lang w:eastAsia="ru-RU"/>
    </w:rPr>
  </w:style>
  <w:style w:type="paragraph" w:customStyle="1" w:styleId="ParaAttribute10">
    <w:name w:val="ParaAttribute10"/>
    <w:uiPriority w:val="99"/>
    <w:rsid w:val="004932A7"/>
    <w:pPr>
      <w:widowControl w:val="0"/>
      <w:spacing w:after="0" w:line="240" w:lineRule="auto"/>
      <w:jc w:val="both"/>
    </w:pPr>
    <w:rPr>
      <w:rFonts w:ascii="Calibri" w:eastAsia="№Е" w:hAnsi="Calibri" w:cs="Times New Roman"/>
      <w:sz w:val="20"/>
      <w:szCs w:val="20"/>
      <w:lang w:eastAsia="ru-RU"/>
    </w:rPr>
  </w:style>
  <w:style w:type="paragraph" w:customStyle="1" w:styleId="217">
    <w:name w:val="Основной текст с отступом 21"/>
    <w:basedOn w:val="a"/>
    <w:next w:val="2a"/>
    <w:unhideWhenUsed/>
    <w:rsid w:val="004932A7"/>
    <w:pPr>
      <w:spacing w:before="64" w:after="120" w:line="480" w:lineRule="auto"/>
      <w:ind w:left="283" w:right="816"/>
      <w:jc w:val="both"/>
    </w:pPr>
    <w:rPr>
      <w:rFonts w:eastAsia="Calibri"/>
      <w:lang w:eastAsia="en-US"/>
    </w:rPr>
  </w:style>
  <w:style w:type="character" w:customStyle="1" w:styleId="218">
    <w:name w:val="Основной текст с отступом 2 Знак1"/>
    <w:basedOn w:val="a0"/>
    <w:uiPriority w:val="99"/>
    <w:semiHidden/>
    <w:rsid w:val="004932A7"/>
    <w:rPr>
      <w:rFonts w:ascii="Calibri" w:eastAsia="Times New Roman" w:hAnsi="Calibri" w:cs="Times New Roman"/>
      <w:kern w:val="2"/>
      <w:sz w:val="20"/>
      <w:szCs w:val="24"/>
      <w:lang w:val="en-US" w:eastAsia="ko-KR"/>
    </w:rPr>
  </w:style>
  <w:style w:type="paragraph" w:customStyle="1" w:styleId="ParaAttribute5">
    <w:name w:val="ParaAttribute5"/>
    <w:qFormat/>
    <w:rsid w:val="004932A7"/>
    <w:pPr>
      <w:widowControl w:val="0"/>
      <w:wordWrap w:val="0"/>
      <w:spacing w:after="0" w:line="240" w:lineRule="auto"/>
      <w:ind w:right="-1"/>
      <w:jc w:val="both"/>
    </w:pPr>
    <w:rPr>
      <w:rFonts w:ascii="Calibri" w:eastAsia="№Е" w:hAnsi="Calibri" w:cs="Times New Roman"/>
      <w:sz w:val="20"/>
      <w:szCs w:val="20"/>
      <w:lang w:eastAsia="ru-RU"/>
    </w:rPr>
  </w:style>
  <w:style w:type="paragraph" w:customStyle="1" w:styleId="ParaAttribute38">
    <w:name w:val="ParaAttribute38"/>
    <w:rsid w:val="004932A7"/>
    <w:pPr>
      <w:widowControl w:val="0"/>
      <w:spacing w:after="0" w:line="240" w:lineRule="auto"/>
      <w:ind w:right="-1"/>
      <w:jc w:val="both"/>
    </w:pPr>
    <w:rPr>
      <w:rFonts w:ascii="Calibri" w:eastAsia="№Е" w:hAnsi="Calibri" w:cs="Times New Roman"/>
      <w:sz w:val="20"/>
      <w:szCs w:val="20"/>
      <w:lang w:eastAsia="ru-RU"/>
    </w:rPr>
  </w:style>
  <w:style w:type="table" w:customStyle="1" w:styleId="DefaultTable">
    <w:name w:val="Default Table"/>
    <w:rsid w:val="004932A7"/>
    <w:pPr>
      <w:widowControl w:val="0"/>
      <w:spacing w:after="0" w:line="240" w:lineRule="auto"/>
      <w:jc w:val="both"/>
    </w:pPr>
    <w:rPr>
      <w:rFonts w:ascii="Calibri" w:eastAsia="Batang" w:hAnsi="Calibri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20">
    <w:name w:val="c20"/>
    <w:basedOn w:val="a"/>
    <w:rsid w:val="004932A7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ru-RU"/>
    </w:rPr>
  </w:style>
  <w:style w:type="character" w:customStyle="1" w:styleId="224">
    <w:name w:val="Основной текст с отступом 2 Знак2"/>
    <w:basedOn w:val="a0"/>
    <w:uiPriority w:val="99"/>
    <w:semiHidden/>
    <w:rsid w:val="004932A7"/>
    <w:rPr>
      <w:rFonts w:ascii="Times New Roman" w:eastAsia="Times New Roman" w:hAnsi="Times New Roman" w:cs="Times New Roman"/>
      <w:lang w:val="ru-RU"/>
    </w:rPr>
  </w:style>
  <w:style w:type="character" w:customStyle="1" w:styleId="322">
    <w:name w:val="Основной текст с отступом 3 Знак2"/>
    <w:basedOn w:val="a0"/>
    <w:uiPriority w:val="99"/>
    <w:semiHidden/>
    <w:rsid w:val="004932A7"/>
    <w:rPr>
      <w:rFonts w:ascii="Times New Roman" w:eastAsia="Times New Roman" w:hAnsi="Times New Roman" w:cs="Times New Roman"/>
      <w:sz w:val="16"/>
      <w:szCs w:val="16"/>
      <w:lang w:val="ru-RU"/>
    </w:rPr>
  </w:style>
  <w:style w:type="character" w:customStyle="1" w:styleId="2f9">
    <w:name w:val="Тема примечания Знак2"/>
    <w:basedOn w:val="1f6"/>
    <w:uiPriority w:val="99"/>
    <w:semiHidden/>
    <w:rsid w:val="004932A7"/>
    <w:rPr>
      <w:rFonts w:ascii="Calibri" w:eastAsia="Times New Roman" w:hAnsi="Calibri" w:cs="Times New Roman"/>
      <w:b/>
      <w:bCs/>
      <w:kern w:val="2"/>
      <w:sz w:val="20"/>
      <w:szCs w:val="20"/>
      <w:lang w:eastAsia="ko-KR"/>
    </w:rPr>
  </w:style>
  <w:style w:type="character" w:customStyle="1" w:styleId="2fa">
    <w:name w:val="Основной текст с отступом Знак2"/>
    <w:basedOn w:val="a0"/>
    <w:uiPriority w:val="99"/>
    <w:semiHidden/>
    <w:rsid w:val="004932A7"/>
    <w:rPr>
      <w:rFonts w:ascii="Times New Roman" w:eastAsia="Times New Roman" w:hAnsi="Times New Roman" w:cs="Times New Roman"/>
      <w:lang w:val="ru-RU"/>
    </w:rPr>
  </w:style>
  <w:style w:type="table" w:customStyle="1" w:styleId="TableNormal4">
    <w:name w:val="Table Normal4"/>
    <w:rsid w:val="004932A7"/>
    <w:pPr>
      <w:widowControl w:val="0"/>
      <w:spacing w:after="0" w:line="240" w:lineRule="auto"/>
      <w:jc w:val="both"/>
    </w:pPr>
    <w:rPr>
      <w:rFonts w:ascii="Calibri" w:eastAsia="Calibri" w:hAnsi="Calibri" w:cs="Calibri"/>
      <w:sz w:val="20"/>
      <w:szCs w:val="20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p1">
    <w:name w:val="p1"/>
    <w:basedOn w:val="a"/>
    <w:rsid w:val="009818BE"/>
    <w:pPr>
      <w:spacing w:after="0" w:line="240" w:lineRule="auto"/>
    </w:pPr>
    <w:rPr>
      <w:rFonts w:ascii="Times New Roman" w:eastAsiaTheme="minorEastAsia" w:hAnsi="Times New Roman"/>
      <w:sz w:val="24"/>
      <w:szCs w:val="24"/>
      <w:lang w:eastAsia="ru-RU"/>
    </w:rPr>
  </w:style>
  <w:style w:type="character" w:customStyle="1" w:styleId="s1">
    <w:name w:val="s1"/>
    <w:basedOn w:val="a0"/>
    <w:rsid w:val="009818BE"/>
    <w:rPr>
      <w:rFonts w:ascii="Helvetica" w:hAnsi="Helvetica" w:hint="default"/>
      <w:b w:val="0"/>
      <w:bCs w:val="0"/>
      <w:i w:val="0"/>
      <w:iCs w:val="0"/>
      <w:sz w:val="18"/>
      <w:szCs w:val="18"/>
    </w:rPr>
  </w:style>
  <w:style w:type="paragraph" w:customStyle="1" w:styleId="li1">
    <w:name w:val="li1"/>
    <w:basedOn w:val="a"/>
    <w:rsid w:val="009818BE"/>
    <w:pPr>
      <w:spacing w:after="0" w:line="240" w:lineRule="auto"/>
    </w:pPr>
    <w:rPr>
      <w:rFonts w:ascii="Helvetica" w:eastAsiaTheme="minorEastAsia" w:hAnsi="Helvetica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9008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471</TotalTime>
  <Pages>1</Pages>
  <Words>4205</Words>
  <Characters>23974</Characters>
  <Application>Microsoft Office Word</Application>
  <DocSecurity>0</DocSecurity>
  <Lines>199</Lines>
  <Paragraphs>56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28123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МОУ СОШ №11</dc:creator>
  <cp:keywords/>
  <dc:description/>
  <cp:lastModifiedBy>Учитель</cp:lastModifiedBy>
  <cp:revision>44</cp:revision>
  <cp:lastPrinted>2024-12-03T06:51:00Z</cp:lastPrinted>
  <dcterms:created xsi:type="dcterms:W3CDTF">2020-10-26T07:34:00Z</dcterms:created>
  <dcterms:modified xsi:type="dcterms:W3CDTF">2024-12-03T08:19:00Z</dcterms:modified>
</cp:coreProperties>
</file>